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E19" w:rsidRDefault="00695E19">
      <w:r>
        <w:rPr>
          <w:noProof/>
        </w:rPr>
        <w:drawing>
          <wp:inline distT="0" distB="0" distL="0" distR="0" wp14:anchorId="0BA16E61" wp14:editId="4B144765">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8385175"/>
                    </a:xfrm>
                    <a:prstGeom prst="rect">
                      <a:avLst/>
                    </a:prstGeom>
                  </pic:spPr>
                </pic:pic>
              </a:graphicData>
            </a:graphic>
          </wp:inline>
        </w:drawing>
      </w:r>
    </w:p>
    <w:p w:rsidR="000C0BE7" w:rsidRPr="009D6AB7" w:rsidRDefault="00A72BA1" w:rsidP="009D6AB7">
      <w:pPr>
        <w:spacing w:after="0" w:line="240" w:lineRule="auto"/>
        <w:ind w:right="-31"/>
        <w:rPr>
          <w:rFonts w:ascii="Times New Roman" w:hAnsi="Times New Roman" w:cs="Times New Roman"/>
          <w:sz w:val="28"/>
          <w:szCs w:val="28"/>
        </w:rPr>
      </w:pPr>
      <w:bookmarkStart w:id="0" w:name="_Hlk110344899"/>
      <w:r w:rsidRPr="009D6AB7">
        <w:rPr>
          <w:rFonts w:ascii="Times New Roman" w:hAnsi="Times New Roman" w:cs="Times New Roman"/>
          <w:sz w:val="28"/>
          <w:szCs w:val="28"/>
        </w:rPr>
        <w:t xml:space="preserve">                                                                                       </w:t>
      </w:r>
      <w:r w:rsidR="00BA1D09" w:rsidRPr="009D6AB7">
        <w:rPr>
          <w:rFonts w:ascii="Times New Roman" w:hAnsi="Times New Roman" w:cs="Times New Roman"/>
          <w:sz w:val="28"/>
          <w:szCs w:val="28"/>
        </w:rPr>
        <w:t xml:space="preserve">                                                                                         </w:t>
      </w:r>
    </w:p>
    <w:bookmarkEnd w:id="0"/>
    <w:p w:rsidR="009D6AB7" w:rsidRPr="009D6AB7" w:rsidRDefault="009D6AB7" w:rsidP="009D6AB7">
      <w:pPr>
        <w:spacing w:after="0" w:line="240" w:lineRule="auto"/>
        <w:rPr>
          <w:rFonts w:ascii="Times New Roman" w:hAnsi="Times New Roman" w:cs="Times New Roman"/>
          <w:sz w:val="28"/>
          <w:szCs w:val="28"/>
        </w:rPr>
      </w:pPr>
    </w:p>
    <w:p w:rsidR="00695E19" w:rsidRDefault="00695E19" w:rsidP="009D6AB7">
      <w:pPr>
        <w:spacing w:after="0" w:line="240" w:lineRule="auto"/>
        <w:ind w:left="-57"/>
        <w:jc w:val="center"/>
        <w:rPr>
          <w:rFonts w:ascii="Times New Roman" w:hAnsi="Times New Roman" w:cs="Times New Roman"/>
          <w:b/>
          <w:sz w:val="28"/>
          <w:szCs w:val="28"/>
        </w:rPr>
      </w:pPr>
    </w:p>
    <w:p w:rsidR="00695E19" w:rsidRDefault="00695E19" w:rsidP="009D6AB7">
      <w:pPr>
        <w:spacing w:after="0" w:line="240" w:lineRule="auto"/>
        <w:ind w:left="-57"/>
        <w:jc w:val="center"/>
        <w:rPr>
          <w:rFonts w:ascii="Times New Roman" w:hAnsi="Times New Roman" w:cs="Times New Roman"/>
          <w:b/>
          <w:sz w:val="28"/>
          <w:szCs w:val="28"/>
        </w:rPr>
      </w:pPr>
    </w:p>
    <w:p w:rsidR="00B87236" w:rsidRPr="009D6AB7" w:rsidRDefault="00B87236" w:rsidP="009D6AB7">
      <w:pPr>
        <w:spacing w:after="0" w:line="240" w:lineRule="auto"/>
        <w:ind w:left="-57"/>
        <w:jc w:val="center"/>
        <w:rPr>
          <w:rFonts w:ascii="Times New Roman" w:hAnsi="Times New Roman" w:cs="Times New Roman"/>
          <w:sz w:val="28"/>
          <w:szCs w:val="28"/>
        </w:rPr>
      </w:pPr>
      <w:r w:rsidRPr="009D6AB7">
        <w:rPr>
          <w:rFonts w:ascii="Times New Roman" w:hAnsi="Times New Roman" w:cs="Times New Roman"/>
          <w:b/>
          <w:sz w:val="28"/>
          <w:szCs w:val="28"/>
        </w:rPr>
        <w:lastRenderedPageBreak/>
        <w:t>Содержание</w:t>
      </w:r>
    </w:p>
    <w:p w:rsidR="00B87236" w:rsidRPr="009D6AB7" w:rsidRDefault="00B87236" w:rsidP="009D6AB7">
      <w:pPr>
        <w:spacing w:after="0" w:line="240" w:lineRule="auto"/>
        <w:ind w:left="-57" w:firstLine="567"/>
        <w:jc w:val="center"/>
        <w:rPr>
          <w:rFonts w:ascii="Times New Roman" w:hAnsi="Times New Roman" w:cs="Times New Roman"/>
          <w:b/>
          <w:sz w:val="28"/>
          <w:szCs w:val="28"/>
        </w:rPr>
      </w:pPr>
    </w:p>
    <w:p w:rsidR="00B87236" w:rsidRPr="009D6AB7" w:rsidRDefault="00B87236" w:rsidP="009D6AB7">
      <w:pPr>
        <w:spacing w:after="0" w:line="240" w:lineRule="auto"/>
        <w:jc w:val="both"/>
        <w:rPr>
          <w:rFonts w:ascii="Times New Roman" w:hAnsi="Times New Roman" w:cs="Times New Roman"/>
          <w:b/>
          <w:sz w:val="28"/>
          <w:szCs w:val="28"/>
        </w:rPr>
      </w:pPr>
      <w:r w:rsidRPr="009D6AB7">
        <w:rPr>
          <w:rFonts w:ascii="Times New Roman" w:hAnsi="Times New Roman" w:cs="Times New Roman"/>
          <w:b/>
          <w:sz w:val="28"/>
          <w:szCs w:val="28"/>
        </w:rPr>
        <w:t>I.   Целевой раздел</w:t>
      </w:r>
    </w:p>
    <w:p w:rsidR="00B87236" w:rsidRPr="009D6AB7" w:rsidRDefault="00004E37" w:rsidP="00144CE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B87236" w:rsidRPr="009D6AB7">
        <w:rPr>
          <w:rFonts w:ascii="Times New Roman" w:hAnsi="Times New Roman" w:cs="Times New Roman"/>
          <w:sz w:val="28"/>
          <w:szCs w:val="28"/>
        </w:rPr>
        <w:t xml:space="preserve">1.1.   </w:t>
      </w:r>
      <w:r>
        <w:rPr>
          <w:rFonts w:ascii="Times New Roman" w:hAnsi="Times New Roman" w:cs="Times New Roman"/>
          <w:sz w:val="28"/>
          <w:szCs w:val="28"/>
        </w:rPr>
        <w:t xml:space="preserve">  </w:t>
      </w:r>
      <w:r w:rsidR="00B87236" w:rsidRPr="009D6AB7">
        <w:rPr>
          <w:rFonts w:ascii="Times New Roman" w:hAnsi="Times New Roman" w:cs="Times New Roman"/>
          <w:sz w:val="28"/>
          <w:szCs w:val="28"/>
        </w:rPr>
        <w:t>Пояснительная записка</w:t>
      </w:r>
      <w:r w:rsidR="00BB4F49">
        <w:rPr>
          <w:rFonts w:ascii="Times New Roman" w:hAnsi="Times New Roman" w:cs="Times New Roman"/>
          <w:sz w:val="28"/>
          <w:szCs w:val="28"/>
        </w:rPr>
        <w:t xml:space="preserve">    …………………………………………</w:t>
      </w:r>
      <w:proofErr w:type="gramStart"/>
      <w:r w:rsidR="00BB4F49">
        <w:rPr>
          <w:rFonts w:ascii="Times New Roman" w:hAnsi="Times New Roman" w:cs="Times New Roman"/>
          <w:sz w:val="28"/>
          <w:szCs w:val="28"/>
        </w:rPr>
        <w:t>……</w:t>
      </w:r>
      <w:r w:rsidR="00695E19">
        <w:rPr>
          <w:rFonts w:ascii="Times New Roman" w:hAnsi="Times New Roman" w:cs="Times New Roman"/>
          <w:sz w:val="28"/>
          <w:szCs w:val="28"/>
        </w:rPr>
        <w:t>.</w:t>
      </w:r>
      <w:proofErr w:type="gramEnd"/>
      <w:r w:rsidR="00695E19">
        <w:rPr>
          <w:rFonts w:ascii="Times New Roman" w:hAnsi="Times New Roman" w:cs="Times New Roman"/>
          <w:sz w:val="28"/>
          <w:szCs w:val="28"/>
        </w:rPr>
        <w:t>.</w:t>
      </w:r>
      <w:r w:rsidR="00BB4F49">
        <w:rPr>
          <w:rFonts w:ascii="Times New Roman" w:hAnsi="Times New Roman" w:cs="Times New Roman"/>
          <w:sz w:val="28"/>
          <w:szCs w:val="28"/>
        </w:rPr>
        <w:t>3</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1.1.1.   Цель и задачи программы</w:t>
      </w:r>
      <w:r w:rsidR="00BB4F49">
        <w:rPr>
          <w:rFonts w:ascii="Times New Roman" w:hAnsi="Times New Roman" w:cs="Times New Roman"/>
          <w:sz w:val="28"/>
          <w:szCs w:val="28"/>
        </w:rPr>
        <w:t>………………………………………………</w:t>
      </w:r>
      <w:r w:rsidR="00695E19">
        <w:rPr>
          <w:rFonts w:ascii="Times New Roman" w:hAnsi="Times New Roman" w:cs="Times New Roman"/>
          <w:sz w:val="28"/>
          <w:szCs w:val="28"/>
        </w:rPr>
        <w:t>.</w:t>
      </w:r>
      <w:r w:rsidR="00BB4F49">
        <w:rPr>
          <w:rFonts w:ascii="Times New Roman" w:hAnsi="Times New Roman" w:cs="Times New Roman"/>
          <w:sz w:val="28"/>
          <w:szCs w:val="28"/>
        </w:rPr>
        <w:t xml:space="preserve"> 4</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1.1.2.   Принципы и подходы к формированию программы</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r w:rsidR="00695E19">
        <w:rPr>
          <w:rFonts w:ascii="Times New Roman" w:hAnsi="Times New Roman" w:cs="Times New Roman"/>
          <w:sz w:val="28"/>
          <w:szCs w:val="28"/>
        </w:rPr>
        <w:t>.</w:t>
      </w:r>
      <w:proofErr w:type="gramEnd"/>
      <w:r w:rsidR="00695E19">
        <w:rPr>
          <w:rFonts w:ascii="Times New Roman" w:hAnsi="Times New Roman" w:cs="Times New Roman"/>
          <w:sz w:val="28"/>
          <w:szCs w:val="28"/>
        </w:rPr>
        <w:t>.</w:t>
      </w:r>
      <w:r w:rsidR="00BB4F49">
        <w:rPr>
          <w:rFonts w:ascii="Times New Roman" w:hAnsi="Times New Roman" w:cs="Times New Roman"/>
          <w:sz w:val="28"/>
          <w:szCs w:val="28"/>
        </w:rPr>
        <w:t>4</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 xml:space="preserve">1.1.3. Характеристика особенностей развития детей раннего и дошкольного </w:t>
      </w:r>
      <w:r w:rsidR="0055138D">
        <w:rPr>
          <w:rFonts w:ascii="Times New Roman" w:hAnsi="Times New Roman" w:cs="Times New Roman"/>
          <w:sz w:val="28"/>
          <w:szCs w:val="28"/>
        </w:rPr>
        <w:t xml:space="preserve">        </w:t>
      </w:r>
      <w:r w:rsidR="00144CE0">
        <w:rPr>
          <w:rFonts w:ascii="Times New Roman" w:hAnsi="Times New Roman" w:cs="Times New Roman"/>
          <w:sz w:val="28"/>
          <w:szCs w:val="28"/>
        </w:rPr>
        <w:t xml:space="preserve">    </w:t>
      </w:r>
      <w:r w:rsidRPr="009D6AB7">
        <w:rPr>
          <w:rFonts w:ascii="Times New Roman" w:hAnsi="Times New Roman" w:cs="Times New Roman"/>
          <w:sz w:val="28"/>
          <w:szCs w:val="28"/>
        </w:rPr>
        <w:t>возраста</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proofErr w:type="gramEnd"/>
      <w:r w:rsidR="00BB4F49">
        <w:rPr>
          <w:rFonts w:ascii="Times New Roman" w:hAnsi="Times New Roman" w:cs="Times New Roman"/>
          <w:sz w:val="28"/>
          <w:szCs w:val="28"/>
        </w:rPr>
        <w:t>. 6</w:t>
      </w:r>
    </w:p>
    <w:p w:rsidR="00B87236" w:rsidRPr="009D6AB7" w:rsidRDefault="00B87236" w:rsidP="00144CE0">
      <w:pPr>
        <w:spacing w:after="0" w:line="240" w:lineRule="auto"/>
        <w:ind w:left="284" w:right="-31"/>
        <w:rPr>
          <w:rFonts w:ascii="Times New Roman" w:hAnsi="Times New Roman" w:cs="Times New Roman"/>
          <w:sz w:val="28"/>
          <w:szCs w:val="28"/>
        </w:rPr>
      </w:pPr>
      <w:r w:rsidRPr="009D6AB7">
        <w:rPr>
          <w:rFonts w:ascii="Times New Roman" w:hAnsi="Times New Roman" w:cs="Times New Roman"/>
          <w:sz w:val="28"/>
          <w:szCs w:val="28"/>
        </w:rPr>
        <w:t>1.1.</w:t>
      </w:r>
      <w:r w:rsidR="00236575" w:rsidRPr="009D6AB7">
        <w:rPr>
          <w:rFonts w:ascii="Times New Roman" w:hAnsi="Times New Roman" w:cs="Times New Roman"/>
          <w:sz w:val="28"/>
          <w:szCs w:val="28"/>
        </w:rPr>
        <w:t>4</w:t>
      </w:r>
      <w:r w:rsidRPr="009D6AB7">
        <w:rPr>
          <w:rFonts w:ascii="Times New Roman" w:hAnsi="Times New Roman" w:cs="Times New Roman"/>
          <w:sz w:val="28"/>
          <w:szCs w:val="28"/>
        </w:rPr>
        <w:t xml:space="preserve">. </w:t>
      </w:r>
      <w:r w:rsidR="00144CE0">
        <w:rPr>
          <w:rFonts w:ascii="Times New Roman" w:hAnsi="Times New Roman" w:cs="Times New Roman"/>
          <w:sz w:val="28"/>
          <w:szCs w:val="28"/>
        </w:rPr>
        <w:t xml:space="preserve">  </w:t>
      </w:r>
      <w:r w:rsidR="009D6AB7" w:rsidRPr="009D6AB7">
        <w:rPr>
          <w:rFonts w:ascii="Times New Roman" w:hAnsi="Times New Roman" w:cs="Times New Roman"/>
          <w:sz w:val="28"/>
          <w:szCs w:val="28"/>
        </w:rPr>
        <w:t>Планируемые</w:t>
      </w:r>
      <w:r w:rsidRPr="009D6AB7">
        <w:rPr>
          <w:rFonts w:ascii="Times New Roman" w:hAnsi="Times New Roman" w:cs="Times New Roman"/>
          <w:sz w:val="28"/>
          <w:szCs w:val="28"/>
        </w:rPr>
        <w:t xml:space="preserve"> результаты </w:t>
      </w:r>
      <w:r w:rsidR="0055138D">
        <w:rPr>
          <w:rFonts w:ascii="Times New Roman" w:hAnsi="Times New Roman" w:cs="Times New Roman"/>
          <w:sz w:val="28"/>
          <w:szCs w:val="28"/>
        </w:rPr>
        <w:t>реализации</w:t>
      </w:r>
      <w:r w:rsidRPr="009D6AB7">
        <w:rPr>
          <w:rFonts w:ascii="Times New Roman" w:hAnsi="Times New Roman" w:cs="Times New Roman"/>
          <w:sz w:val="28"/>
          <w:szCs w:val="28"/>
        </w:rPr>
        <w:t xml:space="preserve"> программы в соответствии с возрастными особенностями</w:t>
      </w:r>
      <w:r w:rsidR="00BB4F49">
        <w:rPr>
          <w:rFonts w:ascii="Times New Roman" w:hAnsi="Times New Roman" w:cs="Times New Roman"/>
          <w:sz w:val="28"/>
          <w:szCs w:val="28"/>
        </w:rPr>
        <w:t>……………………………………………………11</w:t>
      </w:r>
    </w:p>
    <w:p w:rsidR="00B87236" w:rsidRPr="009D6AB7" w:rsidRDefault="00B87236" w:rsidP="00FE6BD1">
      <w:pPr>
        <w:spacing w:after="0" w:line="240" w:lineRule="auto"/>
        <w:ind w:left="284" w:right="-31" w:firstLine="709"/>
        <w:jc w:val="both"/>
        <w:rPr>
          <w:rFonts w:ascii="Times New Roman" w:hAnsi="Times New Roman" w:cs="Times New Roman"/>
          <w:sz w:val="28"/>
          <w:szCs w:val="28"/>
        </w:rPr>
      </w:pPr>
    </w:p>
    <w:p w:rsidR="00AD01D0" w:rsidRPr="009D6AB7" w:rsidRDefault="00B87236" w:rsidP="00144CE0">
      <w:pPr>
        <w:spacing w:after="0" w:line="240" w:lineRule="auto"/>
        <w:ind w:left="284" w:right="-31"/>
        <w:jc w:val="both"/>
        <w:rPr>
          <w:rFonts w:ascii="Times New Roman" w:hAnsi="Times New Roman" w:cs="Times New Roman"/>
          <w:b/>
          <w:sz w:val="28"/>
          <w:szCs w:val="28"/>
        </w:rPr>
      </w:pPr>
      <w:r w:rsidRPr="009D6AB7">
        <w:rPr>
          <w:rFonts w:ascii="Times New Roman" w:hAnsi="Times New Roman" w:cs="Times New Roman"/>
          <w:b/>
          <w:sz w:val="28"/>
          <w:szCs w:val="28"/>
        </w:rPr>
        <w:t>II.   Содержательный раздел</w:t>
      </w:r>
    </w:p>
    <w:p w:rsidR="00B87236" w:rsidRPr="0055138D"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2.</w:t>
      </w:r>
      <w:r w:rsidR="00144CE0">
        <w:rPr>
          <w:rFonts w:ascii="Times New Roman" w:hAnsi="Times New Roman" w:cs="Times New Roman"/>
          <w:sz w:val="28"/>
          <w:szCs w:val="28"/>
        </w:rPr>
        <w:t xml:space="preserve"> Программа (направления ККР</w:t>
      </w:r>
      <w:r w:rsidR="00BB4F49">
        <w:rPr>
          <w:rFonts w:ascii="Times New Roman" w:hAnsi="Times New Roman" w:cs="Times New Roman"/>
          <w:sz w:val="28"/>
          <w:szCs w:val="28"/>
        </w:rPr>
        <w:t>………………………………………………</w:t>
      </w:r>
      <w:r w:rsidR="00C249C1">
        <w:rPr>
          <w:rFonts w:ascii="Times New Roman" w:hAnsi="Times New Roman" w:cs="Times New Roman"/>
          <w:sz w:val="28"/>
          <w:szCs w:val="28"/>
        </w:rPr>
        <w:t>.</w:t>
      </w:r>
      <w:r w:rsidR="00695E19">
        <w:rPr>
          <w:rFonts w:ascii="Times New Roman" w:hAnsi="Times New Roman" w:cs="Times New Roman"/>
          <w:sz w:val="28"/>
          <w:szCs w:val="28"/>
        </w:rPr>
        <w:t xml:space="preserve"> </w:t>
      </w:r>
      <w:r w:rsidR="00BB4F49">
        <w:rPr>
          <w:rFonts w:ascii="Times New Roman" w:hAnsi="Times New Roman" w:cs="Times New Roman"/>
          <w:sz w:val="28"/>
          <w:szCs w:val="28"/>
        </w:rPr>
        <w:t>13</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2.1.</w:t>
      </w:r>
      <w:r w:rsidR="00144CE0">
        <w:rPr>
          <w:rFonts w:ascii="Times New Roman" w:hAnsi="Times New Roman" w:cs="Times New Roman"/>
          <w:sz w:val="28"/>
          <w:szCs w:val="28"/>
        </w:rPr>
        <w:t xml:space="preserve"> Задачи ККР на уровне ДОУ</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r w:rsidR="00695E19">
        <w:rPr>
          <w:rFonts w:ascii="Times New Roman" w:hAnsi="Times New Roman" w:cs="Times New Roman"/>
          <w:sz w:val="28"/>
          <w:szCs w:val="28"/>
        </w:rPr>
        <w:t>.</w:t>
      </w:r>
      <w:proofErr w:type="gramEnd"/>
      <w:r w:rsidR="00695E19">
        <w:rPr>
          <w:rFonts w:ascii="Times New Roman" w:hAnsi="Times New Roman" w:cs="Times New Roman"/>
          <w:sz w:val="28"/>
          <w:szCs w:val="28"/>
        </w:rPr>
        <w:t xml:space="preserve">. </w:t>
      </w:r>
      <w:r w:rsidR="00BB4F49">
        <w:rPr>
          <w:rFonts w:ascii="Times New Roman" w:hAnsi="Times New Roman" w:cs="Times New Roman"/>
          <w:sz w:val="28"/>
          <w:szCs w:val="28"/>
        </w:rPr>
        <w:t>13</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2.</w:t>
      </w:r>
      <w:r w:rsidR="00144CE0">
        <w:rPr>
          <w:rFonts w:ascii="Times New Roman" w:hAnsi="Times New Roman" w:cs="Times New Roman"/>
          <w:sz w:val="28"/>
          <w:szCs w:val="28"/>
        </w:rPr>
        <w:t>2.</w:t>
      </w:r>
      <w:r w:rsidR="0055138D">
        <w:rPr>
          <w:rFonts w:ascii="Times New Roman" w:hAnsi="Times New Roman" w:cs="Times New Roman"/>
          <w:sz w:val="28"/>
          <w:szCs w:val="28"/>
        </w:rPr>
        <w:t xml:space="preserve"> </w:t>
      </w:r>
      <w:r w:rsidR="00144CE0">
        <w:rPr>
          <w:rFonts w:ascii="Times New Roman" w:hAnsi="Times New Roman" w:cs="Times New Roman"/>
          <w:sz w:val="28"/>
          <w:szCs w:val="28"/>
        </w:rPr>
        <w:t>Содержание ККР на уровне ДОУ</w:t>
      </w:r>
      <w:r w:rsidR="00BB4F49">
        <w:rPr>
          <w:rFonts w:ascii="Times New Roman" w:hAnsi="Times New Roman" w:cs="Times New Roman"/>
          <w:sz w:val="28"/>
          <w:szCs w:val="28"/>
        </w:rPr>
        <w:t>………………………………………….</w:t>
      </w:r>
      <w:r w:rsidR="00695E19">
        <w:rPr>
          <w:rFonts w:ascii="Times New Roman" w:hAnsi="Times New Roman" w:cs="Times New Roman"/>
          <w:sz w:val="28"/>
          <w:szCs w:val="28"/>
        </w:rPr>
        <w:t xml:space="preserve"> </w:t>
      </w:r>
      <w:r w:rsidR="00BB4F49">
        <w:rPr>
          <w:rFonts w:ascii="Times New Roman" w:hAnsi="Times New Roman" w:cs="Times New Roman"/>
          <w:sz w:val="28"/>
          <w:szCs w:val="28"/>
        </w:rPr>
        <w:t>14</w:t>
      </w:r>
    </w:p>
    <w:p w:rsidR="00144CE0"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2.2.</w:t>
      </w:r>
      <w:r w:rsidR="00144CE0">
        <w:rPr>
          <w:rFonts w:ascii="Times New Roman" w:hAnsi="Times New Roman" w:cs="Times New Roman"/>
          <w:sz w:val="28"/>
          <w:szCs w:val="28"/>
        </w:rPr>
        <w:t xml:space="preserve">1. Диагностическая работа </w:t>
      </w:r>
      <w:r w:rsidR="00BB4F49">
        <w:rPr>
          <w:rFonts w:ascii="Times New Roman" w:hAnsi="Times New Roman" w:cs="Times New Roman"/>
          <w:sz w:val="28"/>
          <w:szCs w:val="28"/>
        </w:rPr>
        <w:t>…………………………………………………</w:t>
      </w:r>
      <w:r w:rsidR="00695E19">
        <w:rPr>
          <w:rFonts w:ascii="Times New Roman" w:hAnsi="Times New Roman" w:cs="Times New Roman"/>
          <w:sz w:val="28"/>
          <w:szCs w:val="28"/>
        </w:rPr>
        <w:t xml:space="preserve"> </w:t>
      </w:r>
      <w:r w:rsidR="00BB4F49">
        <w:rPr>
          <w:rFonts w:ascii="Times New Roman" w:hAnsi="Times New Roman" w:cs="Times New Roman"/>
          <w:sz w:val="28"/>
          <w:szCs w:val="28"/>
        </w:rPr>
        <w:t>14</w:t>
      </w:r>
    </w:p>
    <w:p w:rsidR="00B87236" w:rsidRDefault="00A7265F" w:rsidP="00144CE0">
      <w:pPr>
        <w:spacing w:after="0" w:line="240" w:lineRule="auto"/>
        <w:ind w:left="284" w:right="-31"/>
        <w:jc w:val="both"/>
        <w:rPr>
          <w:rStyle w:val="af0"/>
          <w:rFonts w:ascii="Times New Roman" w:hAnsi="Times New Roman"/>
          <w:b w:val="0"/>
          <w:sz w:val="28"/>
          <w:szCs w:val="28"/>
        </w:rPr>
      </w:pPr>
      <w:r w:rsidRPr="009D6AB7">
        <w:rPr>
          <w:rFonts w:ascii="Times New Roman" w:hAnsi="Times New Roman" w:cs="Times New Roman"/>
          <w:sz w:val="28"/>
          <w:szCs w:val="28"/>
        </w:rPr>
        <w:t>2.</w:t>
      </w:r>
      <w:r w:rsidR="00144CE0">
        <w:rPr>
          <w:rFonts w:ascii="Times New Roman" w:hAnsi="Times New Roman" w:cs="Times New Roman"/>
          <w:sz w:val="28"/>
          <w:szCs w:val="28"/>
        </w:rPr>
        <w:t xml:space="preserve">2.2. </w:t>
      </w:r>
      <w:r w:rsidR="00144CE0" w:rsidRPr="00144CE0">
        <w:rPr>
          <w:rStyle w:val="af0"/>
          <w:rFonts w:ascii="Times New Roman" w:hAnsi="Times New Roman"/>
          <w:b w:val="0"/>
          <w:sz w:val="28"/>
          <w:szCs w:val="28"/>
        </w:rPr>
        <w:t>Коррекционн</w:t>
      </w:r>
      <w:r w:rsidR="00144CE0" w:rsidRPr="00144CE0">
        <w:rPr>
          <w:rStyle w:val="af0"/>
          <w:rFonts w:ascii="Times New Roman" w:hAnsi="Times New Roman"/>
          <w:b w:val="0"/>
          <w:bCs/>
          <w:sz w:val="28"/>
          <w:szCs w:val="28"/>
        </w:rPr>
        <w:t>о -</w:t>
      </w:r>
      <w:r w:rsidR="00144CE0" w:rsidRPr="00144CE0">
        <w:rPr>
          <w:rStyle w:val="af0"/>
          <w:rFonts w:ascii="Times New Roman" w:hAnsi="Times New Roman"/>
          <w:b w:val="0"/>
          <w:sz w:val="28"/>
          <w:szCs w:val="28"/>
        </w:rPr>
        <w:t xml:space="preserve"> развивающая работа</w:t>
      </w:r>
      <w:r w:rsidR="00BB4F49">
        <w:rPr>
          <w:rStyle w:val="af0"/>
          <w:rFonts w:ascii="Times New Roman" w:hAnsi="Times New Roman"/>
          <w:b w:val="0"/>
          <w:sz w:val="28"/>
          <w:szCs w:val="28"/>
        </w:rPr>
        <w:t>……………………………………1</w:t>
      </w:r>
      <w:r w:rsidR="00C249C1">
        <w:rPr>
          <w:rStyle w:val="af0"/>
          <w:rFonts w:ascii="Times New Roman" w:hAnsi="Times New Roman"/>
          <w:b w:val="0"/>
          <w:sz w:val="28"/>
          <w:szCs w:val="28"/>
        </w:rPr>
        <w:t>7</w:t>
      </w:r>
    </w:p>
    <w:p w:rsidR="00144CE0" w:rsidRDefault="00144CE0" w:rsidP="00144CE0">
      <w:pPr>
        <w:spacing w:after="0" w:line="240" w:lineRule="auto"/>
        <w:ind w:left="284" w:right="-31"/>
        <w:jc w:val="both"/>
        <w:rPr>
          <w:rFonts w:ascii="Times New Roman" w:hAnsi="Times New Roman" w:cs="Times New Roman"/>
          <w:sz w:val="28"/>
          <w:szCs w:val="28"/>
        </w:rPr>
      </w:pPr>
      <w:r w:rsidRPr="00144CE0">
        <w:rPr>
          <w:rFonts w:ascii="Times New Roman" w:hAnsi="Times New Roman" w:cs="Times New Roman"/>
          <w:sz w:val="28"/>
          <w:szCs w:val="28"/>
        </w:rPr>
        <w:t xml:space="preserve">2.2.3. </w:t>
      </w:r>
      <w:r>
        <w:rPr>
          <w:rFonts w:ascii="Times New Roman" w:hAnsi="Times New Roman" w:cs="Times New Roman"/>
          <w:sz w:val="28"/>
          <w:szCs w:val="28"/>
        </w:rPr>
        <w:t>Консультативная работа</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proofErr w:type="gramEnd"/>
      <w:r w:rsidR="00BB4F49">
        <w:rPr>
          <w:rFonts w:ascii="Times New Roman" w:hAnsi="Times New Roman" w:cs="Times New Roman"/>
          <w:sz w:val="28"/>
          <w:szCs w:val="28"/>
        </w:rPr>
        <w:t>.19</w:t>
      </w:r>
    </w:p>
    <w:p w:rsidR="00144CE0" w:rsidRDefault="00144CE0"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2.2.4. Информационно – просветительская работа</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proofErr w:type="gramEnd"/>
      <w:r w:rsidR="00C249C1">
        <w:rPr>
          <w:rFonts w:ascii="Times New Roman" w:hAnsi="Times New Roman" w:cs="Times New Roman"/>
          <w:sz w:val="28"/>
          <w:szCs w:val="28"/>
        </w:rPr>
        <w:t>19</w:t>
      </w:r>
    </w:p>
    <w:p w:rsidR="00144CE0" w:rsidRDefault="00144CE0"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 xml:space="preserve">2.2.5. </w:t>
      </w:r>
      <w:r w:rsidR="00163662">
        <w:rPr>
          <w:rFonts w:ascii="Times New Roman" w:hAnsi="Times New Roman" w:cs="Times New Roman"/>
          <w:sz w:val="28"/>
          <w:szCs w:val="28"/>
        </w:rPr>
        <w:t>Направленность работы по целевым группам</w:t>
      </w:r>
      <w:r w:rsidR="00BB4F49">
        <w:rPr>
          <w:rFonts w:ascii="Times New Roman" w:hAnsi="Times New Roman" w:cs="Times New Roman"/>
          <w:sz w:val="28"/>
          <w:szCs w:val="28"/>
        </w:rPr>
        <w:t>……………………</w:t>
      </w:r>
      <w:proofErr w:type="gramStart"/>
      <w:r w:rsidR="00BB4F49">
        <w:rPr>
          <w:rFonts w:ascii="Times New Roman" w:hAnsi="Times New Roman" w:cs="Times New Roman"/>
          <w:sz w:val="28"/>
          <w:szCs w:val="28"/>
        </w:rPr>
        <w:t>…</w:t>
      </w:r>
      <w:r w:rsidR="00C249C1">
        <w:rPr>
          <w:rFonts w:ascii="Times New Roman" w:hAnsi="Times New Roman" w:cs="Times New Roman"/>
          <w:sz w:val="28"/>
          <w:szCs w:val="28"/>
        </w:rPr>
        <w:t>…</w:t>
      </w:r>
      <w:r w:rsidR="00695E19">
        <w:rPr>
          <w:rFonts w:ascii="Times New Roman" w:hAnsi="Times New Roman" w:cs="Times New Roman"/>
          <w:sz w:val="28"/>
          <w:szCs w:val="28"/>
        </w:rPr>
        <w:t>.</w:t>
      </w:r>
      <w:proofErr w:type="gramEnd"/>
      <w:r w:rsidR="00695E19">
        <w:rPr>
          <w:rFonts w:ascii="Times New Roman" w:hAnsi="Times New Roman" w:cs="Times New Roman"/>
          <w:sz w:val="28"/>
          <w:szCs w:val="28"/>
        </w:rPr>
        <w:t xml:space="preserve">. </w:t>
      </w:r>
      <w:r w:rsidR="00BB4F49">
        <w:rPr>
          <w:rFonts w:ascii="Times New Roman" w:hAnsi="Times New Roman" w:cs="Times New Roman"/>
          <w:sz w:val="28"/>
          <w:szCs w:val="28"/>
        </w:rPr>
        <w:t>2</w:t>
      </w:r>
      <w:r w:rsidR="00C249C1">
        <w:rPr>
          <w:rFonts w:ascii="Times New Roman" w:hAnsi="Times New Roman" w:cs="Times New Roman"/>
          <w:sz w:val="28"/>
          <w:szCs w:val="28"/>
        </w:rPr>
        <w:t>0</w:t>
      </w:r>
    </w:p>
    <w:p w:rsidR="00163662" w:rsidRDefault="00163662"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2.3. Методы и технологии в работе педагога – психолога</w:t>
      </w:r>
      <w:r w:rsidR="00C249C1">
        <w:rPr>
          <w:rFonts w:ascii="Times New Roman" w:hAnsi="Times New Roman" w:cs="Times New Roman"/>
          <w:sz w:val="28"/>
          <w:szCs w:val="28"/>
        </w:rPr>
        <w:t>………………</w:t>
      </w:r>
      <w:proofErr w:type="gramStart"/>
      <w:r w:rsidR="00C249C1">
        <w:rPr>
          <w:rFonts w:ascii="Times New Roman" w:hAnsi="Times New Roman" w:cs="Times New Roman"/>
          <w:sz w:val="28"/>
          <w:szCs w:val="28"/>
        </w:rPr>
        <w:t>…….</w:t>
      </w:r>
      <w:proofErr w:type="gramEnd"/>
      <w:r w:rsidR="00C249C1">
        <w:rPr>
          <w:rFonts w:ascii="Times New Roman" w:hAnsi="Times New Roman" w:cs="Times New Roman"/>
          <w:sz w:val="28"/>
          <w:szCs w:val="28"/>
        </w:rPr>
        <w:t>23</w:t>
      </w:r>
    </w:p>
    <w:p w:rsidR="00163662" w:rsidRDefault="00163662"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2.4. Перспективное планирование</w:t>
      </w:r>
      <w:r w:rsidR="00C249C1">
        <w:rPr>
          <w:rFonts w:ascii="Times New Roman" w:hAnsi="Times New Roman" w:cs="Times New Roman"/>
          <w:sz w:val="28"/>
          <w:szCs w:val="28"/>
        </w:rPr>
        <w:t>………………………………………………25</w:t>
      </w:r>
    </w:p>
    <w:p w:rsidR="00163662" w:rsidRDefault="00163662"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2.5. взаимодействие педагога – психолога со специалистами</w:t>
      </w:r>
      <w:r w:rsidR="00C249C1">
        <w:rPr>
          <w:rFonts w:ascii="Times New Roman" w:hAnsi="Times New Roman" w:cs="Times New Roman"/>
          <w:sz w:val="28"/>
          <w:szCs w:val="28"/>
        </w:rPr>
        <w:t>………………...27</w:t>
      </w:r>
    </w:p>
    <w:p w:rsidR="00163662" w:rsidRDefault="00163662"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2.6. Взаимодействие семьями воспитанников</w:t>
      </w:r>
      <w:r w:rsidR="00C249C1">
        <w:rPr>
          <w:rFonts w:ascii="Times New Roman" w:hAnsi="Times New Roman" w:cs="Times New Roman"/>
          <w:sz w:val="28"/>
          <w:szCs w:val="28"/>
        </w:rPr>
        <w:t>……………………………</w:t>
      </w:r>
      <w:proofErr w:type="gramStart"/>
      <w:r w:rsidR="00C249C1">
        <w:rPr>
          <w:rFonts w:ascii="Times New Roman" w:hAnsi="Times New Roman" w:cs="Times New Roman"/>
          <w:sz w:val="28"/>
          <w:szCs w:val="28"/>
        </w:rPr>
        <w:t>…….</w:t>
      </w:r>
      <w:proofErr w:type="gramEnd"/>
      <w:r w:rsidR="00C249C1">
        <w:rPr>
          <w:rFonts w:ascii="Times New Roman" w:hAnsi="Times New Roman" w:cs="Times New Roman"/>
          <w:sz w:val="28"/>
          <w:szCs w:val="28"/>
        </w:rPr>
        <w:t>32</w:t>
      </w:r>
    </w:p>
    <w:p w:rsidR="00163662" w:rsidRPr="00144CE0" w:rsidRDefault="00163662" w:rsidP="00144CE0">
      <w:pPr>
        <w:spacing w:after="0" w:line="240" w:lineRule="auto"/>
        <w:ind w:left="284" w:right="-31"/>
        <w:jc w:val="both"/>
        <w:rPr>
          <w:rFonts w:ascii="Times New Roman" w:hAnsi="Times New Roman" w:cs="Times New Roman"/>
          <w:sz w:val="28"/>
          <w:szCs w:val="28"/>
        </w:rPr>
      </w:pPr>
      <w:r>
        <w:rPr>
          <w:rFonts w:ascii="Times New Roman" w:hAnsi="Times New Roman" w:cs="Times New Roman"/>
          <w:sz w:val="28"/>
          <w:szCs w:val="28"/>
        </w:rPr>
        <w:t>2.7. Комплексно-тематическое планирование</w:t>
      </w:r>
      <w:r w:rsidR="00C249C1">
        <w:rPr>
          <w:rFonts w:ascii="Times New Roman" w:hAnsi="Times New Roman" w:cs="Times New Roman"/>
          <w:sz w:val="28"/>
          <w:szCs w:val="28"/>
        </w:rPr>
        <w:t>……………………………</w:t>
      </w:r>
      <w:proofErr w:type="gramStart"/>
      <w:r w:rsidR="00C249C1">
        <w:rPr>
          <w:rFonts w:ascii="Times New Roman" w:hAnsi="Times New Roman" w:cs="Times New Roman"/>
          <w:sz w:val="28"/>
          <w:szCs w:val="28"/>
        </w:rPr>
        <w:t>…….</w:t>
      </w:r>
      <w:proofErr w:type="gramEnd"/>
      <w:r w:rsidR="00C249C1">
        <w:rPr>
          <w:rFonts w:ascii="Times New Roman" w:hAnsi="Times New Roman" w:cs="Times New Roman"/>
          <w:sz w:val="28"/>
          <w:szCs w:val="28"/>
        </w:rPr>
        <w:t>35</w:t>
      </w:r>
    </w:p>
    <w:p w:rsidR="00B87236" w:rsidRPr="009D6AB7" w:rsidRDefault="00B87236" w:rsidP="00144CE0">
      <w:pPr>
        <w:spacing w:after="0" w:line="240" w:lineRule="auto"/>
        <w:ind w:left="284" w:right="-31"/>
        <w:jc w:val="both"/>
        <w:rPr>
          <w:rFonts w:ascii="Times New Roman" w:hAnsi="Times New Roman" w:cs="Times New Roman"/>
          <w:b/>
          <w:sz w:val="28"/>
          <w:szCs w:val="28"/>
        </w:rPr>
      </w:pPr>
      <w:r w:rsidRPr="009D6AB7">
        <w:rPr>
          <w:rFonts w:ascii="Times New Roman" w:hAnsi="Times New Roman" w:cs="Times New Roman"/>
          <w:b/>
          <w:sz w:val="28"/>
          <w:szCs w:val="28"/>
        </w:rPr>
        <w:t>III.   Организационный раздел</w:t>
      </w:r>
    </w:p>
    <w:p w:rsidR="00B87236" w:rsidRPr="009D6AB7" w:rsidRDefault="00B87236" w:rsidP="00144CE0">
      <w:pPr>
        <w:spacing w:after="0" w:line="240" w:lineRule="auto"/>
        <w:ind w:left="284" w:right="-31"/>
        <w:jc w:val="both"/>
        <w:rPr>
          <w:rFonts w:ascii="Times New Roman" w:hAnsi="Times New Roman" w:cs="Times New Roman"/>
          <w:sz w:val="28"/>
          <w:szCs w:val="28"/>
        </w:rPr>
      </w:pPr>
      <w:r w:rsidRPr="009D6AB7">
        <w:rPr>
          <w:rFonts w:ascii="Times New Roman" w:hAnsi="Times New Roman" w:cs="Times New Roman"/>
          <w:sz w:val="28"/>
          <w:szCs w:val="28"/>
        </w:rPr>
        <w:t>3.</w:t>
      </w:r>
      <w:r w:rsidR="00E93F67" w:rsidRPr="009D6AB7">
        <w:rPr>
          <w:rFonts w:ascii="Times New Roman" w:hAnsi="Times New Roman" w:cs="Times New Roman"/>
          <w:sz w:val="28"/>
          <w:szCs w:val="28"/>
        </w:rPr>
        <w:t>2</w:t>
      </w:r>
      <w:r w:rsidRPr="009D6AB7">
        <w:rPr>
          <w:rFonts w:ascii="Times New Roman" w:hAnsi="Times New Roman" w:cs="Times New Roman"/>
          <w:sz w:val="28"/>
          <w:szCs w:val="28"/>
        </w:rPr>
        <w:t>.  Методическое обеспечение</w:t>
      </w:r>
      <w:r w:rsidR="00C249C1">
        <w:rPr>
          <w:rFonts w:ascii="Times New Roman" w:hAnsi="Times New Roman" w:cs="Times New Roman"/>
          <w:sz w:val="28"/>
          <w:szCs w:val="28"/>
        </w:rPr>
        <w:t>………………………………………………</w:t>
      </w:r>
      <w:r w:rsidR="00695E19">
        <w:rPr>
          <w:rFonts w:ascii="Times New Roman" w:hAnsi="Times New Roman" w:cs="Times New Roman"/>
          <w:sz w:val="28"/>
          <w:szCs w:val="28"/>
        </w:rPr>
        <w:t>…</w:t>
      </w:r>
      <w:r w:rsidR="00C249C1">
        <w:rPr>
          <w:rFonts w:ascii="Times New Roman" w:hAnsi="Times New Roman" w:cs="Times New Roman"/>
          <w:sz w:val="28"/>
          <w:szCs w:val="28"/>
        </w:rPr>
        <w:t>104</w:t>
      </w:r>
    </w:p>
    <w:p w:rsidR="00C249C1" w:rsidRDefault="00B87236" w:rsidP="00144CE0">
      <w:pPr>
        <w:pStyle w:val="c4"/>
        <w:shd w:val="clear" w:color="auto" w:fill="FFFFFF"/>
        <w:spacing w:before="0" w:beforeAutospacing="0" w:after="0" w:afterAutospacing="0"/>
        <w:ind w:left="284" w:right="-31"/>
        <w:rPr>
          <w:rStyle w:val="c7"/>
          <w:color w:val="000000"/>
          <w:sz w:val="28"/>
          <w:szCs w:val="28"/>
        </w:rPr>
      </w:pPr>
      <w:r w:rsidRPr="009D6AB7">
        <w:rPr>
          <w:sz w:val="28"/>
          <w:szCs w:val="28"/>
        </w:rPr>
        <w:t>3.</w:t>
      </w:r>
      <w:r w:rsidR="00E93F67" w:rsidRPr="009D6AB7">
        <w:rPr>
          <w:sz w:val="28"/>
          <w:szCs w:val="28"/>
        </w:rPr>
        <w:t>4</w:t>
      </w:r>
      <w:r w:rsidRPr="009D6AB7">
        <w:rPr>
          <w:sz w:val="28"/>
          <w:szCs w:val="28"/>
        </w:rPr>
        <w:t xml:space="preserve">. </w:t>
      </w:r>
      <w:r w:rsidRPr="009D6AB7">
        <w:rPr>
          <w:rStyle w:val="c7"/>
          <w:color w:val="000000"/>
          <w:sz w:val="28"/>
          <w:szCs w:val="28"/>
        </w:rPr>
        <w:t>Организация предметно-развивающей среды в кабинете</w:t>
      </w:r>
    </w:p>
    <w:p w:rsidR="00236575" w:rsidRPr="009D6AB7" w:rsidRDefault="00B87236" w:rsidP="00144CE0">
      <w:pPr>
        <w:pStyle w:val="c4"/>
        <w:shd w:val="clear" w:color="auto" w:fill="FFFFFF"/>
        <w:spacing w:before="0" w:beforeAutospacing="0" w:after="0" w:afterAutospacing="0"/>
        <w:ind w:left="284" w:right="-31"/>
        <w:rPr>
          <w:rStyle w:val="c7"/>
          <w:color w:val="000000"/>
          <w:sz w:val="28"/>
          <w:szCs w:val="28"/>
        </w:rPr>
      </w:pPr>
      <w:r w:rsidRPr="009D6AB7">
        <w:rPr>
          <w:rStyle w:val="c7"/>
          <w:color w:val="000000"/>
          <w:sz w:val="28"/>
          <w:szCs w:val="28"/>
        </w:rPr>
        <w:t xml:space="preserve"> педагога-психолога</w:t>
      </w:r>
      <w:r w:rsidR="00C249C1">
        <w:rPr>
          <w:rStyle w:val="c7"/>
          <w:color w:val="000000"/>
          <w:sz w:val="28"/>
          <w:szCs w:val="28"/>
        </w:rPr>
        <w:t>………………………………………………………………106</w:t>
      </w:r>
    </w:p>
    <w:p w:rsidR="00B87236" w:rsidRPr="009D6AB7" w:rsidRDefault="00B87236" w:rsidP="00144CE0">
      <w:pPr>
        <w:spacing w:after="0" w:line="240" w:lineRule="auto"/>
        <w:ind w:left="284" w:right="-31"/>
        <w:rPr>
          <w:rFonts w:ascii="Times New Roman" w:hAnsi="Times New Roman" w:cs="Times New Roman"/>
          <w:sz w:val="28"/>
          <w:szCs w:val="28"/>
        </w:rPr>
      </w:pPr>
    </w:p>
    <w:p w:rsidR="00A72BA1" w:rsidRPr="009D6AB7" w:rsidRDefault="00A72BA1" w:rsidP="00144CE0">
      <w:pPr>
        <w:spacing w:line="240" w:lineRule="auto"/>
        <w:ind w:left="284"/>
        <w:rPr>
          <w:rFonts w:ascii="Times New Roman" w:hAnsi="Times New Roman" w:cs="Times New Roman"/>
          <w:sz w:val="28"/>
          <w:szCs w:val="28"/>
        </w:rPr>
      </w:pPr>
    </w:p>
    <w:p w:rsidR="00CD23B4" w:rsidRPr="009D6AB7" w:rsidRDefault="00A72BA1" w:rsidP="00144CE0">
      <w:pPr>
        <w:spacing w:line="240" w:lineRule="auto"/>
        <w:ind w:left="284"/>
        <w:rPr>
          <w:rFonts w:ascii="Times New Roman" w:hAnsi="Times New Roman" w:cs="Times New Roman"/>
          <w:sz w:val="28"/>
          <w:szCs w:val="28"/>
        </w:rPr>
      </w:pPr>
      <w:r w:rsidRPr="009D6AB7">
        <w:rPr>
          <w:rFonts w:ascii="Times New Roman" w:hAnsi="Times New Roman" w:cs="Times New Roman"/>
          <w:sz w:val="28"/>
          <w:szCs w:val="28"/>
        </w:rPr>
        <w:t xml:space="preserve">        </w:t>
      </w:r>
    </w:p>
    <w:p w:rsidR="000C0BE7" w:rsidRPr="009D6AB7" w:rsidRDefault="000C0BE7" w:rsidP="00144CE0">
      <w:pPr>
        <w:spacing w:line="240" w:lineRule="auto"/>
        <w:ind w:left="284"/>
        <w:rPr>
          <w:rFonts w:ascii="Times New Roman" w:hAnsi="Times New Roman" w:cs="Times New Roman"/>
          <w:sz w:val="28"/>
          <w:szCs w:val="28"/>
        </w:rPr>
      </w:pPr>
    </w:p>
    <w:p w:rsidR="000C0BE7" w:rsidRPr="009D6AB7" w:rsidRDefault="000C0BE7" w:rsidP="009D6AB7">
      <w:pPr>
        <w:spacing w:line="240" w:lineRule="auto"/>
        <w:rPr>
          <w:rFonts w:ascii="Times New Roman" w:hAnsi="Times New Roman" w:cs="Times New Roman"/>
          <w:sz w:val="28"/>
          <w:szCs w:val="28"/>
        </w:rPr>
      </w:pPr>
    </w:p>
    <w:p w:rsidR="000C0BE7" w:rsidRPr="009D6AB7" w:rsidRDefault="000C0BE7" w:rsidP="009D6AB7">
      <w:pPr>
        <w:spacing w:line="240" w:lineRule="auto"/>
        <w:rPr>
          <w:rFonts w:ascii="Times New Roman" w:hAnsi="Times New Roman" w:cs="Times New Roman"/>
          <w:sz w:val="28"/>
          <w:szCs w:val="28"/>
        </w:rPr>
      </w:pPr>
    </w:p>
    <w:p w:rsidR="000C0BE7" w:rsidRPr="009D6AB7" w:rsidRDefault="000C0BE7" w:rsidP="009D6AB7">
      <w:pPr>
        <w:spacing w:line="240" w:lineRule="auto"/>
        <w:rPr>
          <w:rFonts w:ascii="Times New Roman" w:hAnsi="Times New Roman" w:cs="Times New Roman"/>
          <w:sz w:val="28"/>
          <w:szCs w:val="28"/>
        </w:rPr>
      </w:pPr>
    </w:p>
    <w:p w:rsidR="000C0BE7" w:rsidRPr="009D6AB7" w:rsidRDefault="000C0BE7" w:rsidP="009D6AB7">
      <w:pPr>
        <w:spacing w:line="240" w:lineRule="auto"/>
        <w:rPr>
          <w:rFonts w:ascii="Times New Roman" w:hAnsi="Times New Roman" w:cs="Times New Roman"/>
          <w:sz w:val="28"/>
          <w:szCs w:val="28"/>
        </w:rPr>
      </w:pPr>
    </w:p>
    <w:p w:rsidR="00EE1F6A" w:rsidRPr="009D6AB7" w:rsidRDefault="00EE1F6A" w:rsidP="009D6AB7">
      <w:pPr>
        <w:spacing w:line="240" w:lineRule="auto"/>
        <w:rPr>
          <w:rFonts w:ascii="Times New Roman" w:hAnsi="Times New Roman" w:cs="Times New Roman"/>
          <w:sz w:val="28"/>
          <w:szCs w:val="28"/>
        </w:rPr>
      </w:pPr>
    </w:p>
    <w:p w:rsidR="009D6AB7" w:rsidRPr="009D6AB7" w:rsidRDefault="009D6AB7" w:rsidP="009D6AB7">
      <w:pPr>
        <w:spacing w:line="240" w:lineRule="auto"/>
        <w:rPr>
          <w:rFonts w:ascii="Times New Roman" w:hAnsi="Times New Roman" w:cs="Times New Roman"/>
          <w:sz w:val="28"/>
          <w:szCs w:val="28"/>
        </w:rPr>
      </w:pPr>
    </w:p>
    <w:p w:rsidR="00695E19" w:rsidRDefault="00A72BA1" w:rsidP="009D6AB7">
      <w:pPr>
        <w:spacing w:line="240" w:lineRule="auto"/>
        <w:rPr>
          <w:rFonts w:ascii="Times New Roman" w:hAnsi="Times New Roman" w:cs="Times New Roman"/>
          <w:b/>
          <w:sz w:val="28"/>
          <w:szCs w:val="28"/>
        </w:rPr>
      </w:pPr>
      <w:r w:rsidRPr="009D6AB7">
        <w:rPr>
          <w:rFonts w:ascii="Times New Roman" w:hAnsi="Times New Roman" w:cs="Times New Roman"/>
          <w:b/>
          <w:sz w:val="28"/>
          <w:szCs w:val="28"/>
        </w:rPr>
        <w:t xml:space="preserve"> </w:t>
      </w:r>
    </w:p>
    <w:p w:rsidR="00B87236" w:rsidRPr="009D6AB7" w:rsidRDefault="004D141A" w:rsidP="009D6AB7">
      <w:pPr>
        <w:spacing w:line="240" w:lineRule="auto"/>
        <w:rPr>
          <w:rFonts w:ascii="Times New Roman" w:hAnsi="Times New Roman" w:cs="Times New Roman"/>
          <w:b/>
          <w:sz w:val="28"/>
          <w:szCs w:val="28"/>
        </w:rPr>
      </w:pPr>
      <w:r w:rsidRPr="009D6AB7">
        <w:rPr>
          <w:rFonts w:ascii="Times New Roman" w:hAnsi="Times New Roman" w:cs="Times New Roman"/>
          <w:b/>
          <w:sz w:val="28"/>
          <w:szCs w:val="28"/>
          <w:lang w:val="en-US"/>
        </w:rPr>
        <w:lastRenderedPageBreak/>
        <w:t>I</w:t>
      </w:r>
      <w:r w:rsidRPr="00FE6BD1">
        <w:rPr>
          <w:rFonts w:ascii="Times New Roman" w:hAnsi="Times New Roman" w:cs="Times New Roman"/>
          <w:b/>
          <w:sz w:val="28"/>
          <w:szCs w:val="28"/>
        </w:rPr>
        <w:t>.</w:t>
      </w:r>
      <w:r w:rsidR="00B87236" w:rsidRPr="009D6AB7">
        <w:rPr>
          <w:rFonts w:ascii="Times New Roman" w:hAnsi="Times New Roman" w:cs="Times New Roman"/>
          <w:b/>
          <w:sz w:val="28"/>
          <w:szCs w:val="28"/>
        </w:rPr>
        <w:t>Целевой раздел</w:t>
      </w:r>
    </w:p>
    <w:p w:rsidR="00B87236" w:rsidRPr="009D6AB7" w:rsidRDefault="00B87236" w:rsidP="00163662">
      <w:pPr>
        <w:pStyle w:val="a3"/>
        <w:numPr>
          <w:ilvl w:val="0"/>
          <w:numId w:val="53"/>
        </w:numPr>
        <w:spacing w:after="0" w:line="240" w:lineRule="auto"/>
        <w:ind w:right="-31"/>
        <w:jc w:val="both"/>
        <w:rPr>
          <w:rFonts w:ascii="Times New Roman" w:hAnsi="Times New Roman"/>
          <w:b/>
          <w:sz w:val="28"/>
          <w:szCs w:val="28"/>
          <w:lang w:eastAsia="ru-RU"/>
        </w:rPr>
      </w:pPr>
      <w:r w:rsidRPr="009D6AB7">
        <w:rPr>
          <w:rFonts w:ascii="Times New Roman" w:hAnsi="Times New Roman"/>
          <w:b/>
          <w:sz w:val="28"/>
          <w:szCs w:val="28"/>
          <w:lang w:eastAsia="ru-RU"/>
        </w:rPr>
        <w:t>Пояснительная записка</w:t>
      </w:r>
    </w:p>
    <w:p w:rsidR="00B87236" w:rsidRPr="009D6AB7" w:rsidRDefault="00B87236" w:rsidP="009D6AB7">
      <w:pPr>
        <w:pStyle w:val="a3"/>
        <w:spacing w:after="0" w:line="240" w:lineRule="auto"/>
        <w:ind w:left="0" w:right="-31" w:firstLine="567"/>
        <w:jc w:val="both"/>
        <w:rPr>
          <w:rFonts w:ascii="Times New Roman" w:eastAsia="Times New Roman" w:hAnsi="Times New Roman"/>
          <w:sz w:val="28"/>
          <w:szCs w:val="28"/>
          <w:lang w:eastAsia="ru-RU"/>
        </w:rPr>
      </w:pPr>
      <w:r w:rsidRPr="009D6AB7">
        <w:rPr>
          <w:rFonts w:ascii="Times New Roman" w:hAnsi="Times New Roman"/>
          <w:sz w:val="28"/>
          <w:szCs w:val="28"/>
          <w:shd w:val="clear" w:color="auto" w:fill="FFFFFF"/>
          <w:lang w:eastAsia="ru-RU"/>
        </w:rPr>
        <w:t>Развитие ребенка в дошкольные годы – это сложный и многоаспектный процесс. С каждым днем перед ребенком раскрывается окружающий его мир – мир природы, искусства, человеческих отношений. Ненасытная жажда познания побуждает дошкольника всем интересоваться и во всем участвовать, созидать и преобразовывать, радоваться и огорчаться.</w:t>
      </w:r>
      <w:r w:rsidRPr="009D6AB7">
        <w:rPr>
          <w:rFonts w:ascii="Times New Roman" w:eastAsia="Times New Roman" w:hAnsi="Times New Roman"/>
          <w:sz w:val="28"/>
          <w:szCs w:val="28"/>
          <w:lang w:eastAsia="ru-RU"/>
        </w:rPr>
        <w:t> </w:t>
      </w:r>
    </w:p>
    <w:p w:rsidR="00B87236" w:rsidRPr="009D6AB7" w:rsidRDefault="00B87236" w:rsidP="009D6AB7">
      <w:pPr>
        <w:pStyle w:val="a3"/>
        <w:spacing w:after="0" w:line="240" w:lineRule="auto"/>
        <w:ind w:left="0" w:right="-31" w:firstLine="567"/>
        <w:jc w:val="both"/>
        <w:rPr>
          <w:rFonts w:ascii="Times New Roman" w:eastAsia="Times New Roman" w:hAnsi="Times New Roman"/>
          <w:sz w:val="28"/>
          <w:szCs w:val="28"/>
          <w:lang w:eastAsia="ru-RU"/>
        </w:rPr>
      </w:pPr>
      <w:r w:rsidRPr="009D6AB7">
        <w:rPr>
          <w:rFonts w:ascii="Times New Roman" w:hAnsi="Times New Roman"/>
          <w:sz w:val="28"/>
          <w:szCs w:val="28"/>
        </w:rPr>
        <w:t xml:space="preserve">Охрана и укрепление психологического здоровья воспитанников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 </w:t>
      </w:r>
      <w:r w:rsidRPr="009D6AB7">
        <w:rPr>
          <w:rFonts w:ascii="Times New Roman" w:hAnsi="Times New Roman"/>
          <w:sz w:val="28"/>
          <w:szCs w:val="28"/>
          <w:shd w:val="clear" w:color="auto" w:fill="FFFFFF"/>
          <w:lang w:eastAsia="ru-RU"/>
        </w:rPr>
        <w:t>Федеральный государственный стандарт</w:t>
      </w:r>
      <w:r w:rsidRPr="009D6AB7">
        <w:rPr>
          <w:rFonts w:ascii="Times New Roman" w:hAnsi="Times New Roman"/>
          <w:color w:val="444444"/>
          <w:sz w:val="28"/>
          <w:szCs w:val="28"/>
          <w:shd w:val="clear" w:color="auto" w:fill="FFFFFF"/>
          <w:lang w:eastAsia="ru-RU"/>
        </w:rPr>
        <w:t xml:space="preserve"> </w:t>
      </w:r>
      <w:r w:rsidRPr="009D6AB7">
        <w:rPr>
          <w:rFonts w:ascii="Times New Roman" w:hAnsi="Times New Roman"/>
          <w:sz w:val="28"/>
          <w:szCs w:val="28"/>
          <w:shd w:val="clear" w:color="auto" w:fill="FFFFFF"/>
          <w:lang w:eastAsia="ru-RU"/>
        </w:rPr>
        <w:t>дошкольного образования рассматривает охрану и укрепление психического здоровья детей как одну из центральных задач работы детского сада. Психологическое сопровождение выступает важнейшим условием повышения качества образования в современном детском саду.</w:t>
      </w:r>
      <w:r w:rsidRPr="009D6AB7">
        <w:rPr>
          <w:rFonts w:ascii="Times New Roman" w:eastAsia="Times New Roman" w:hAnsi="Times New Roman"/>
          <w:sz w:val="28"/>
          <w:szCs w:val="28"/>
          <w:lang w:eastAsia="ru-RU"/>
        </w:rPr>
        <w:t>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Поэтому основными направлениями в профессиональной деятельности педагога-психолога ДОУ являются создание условий для реализации возможностей развития ребенка в дошкольном возрасте и содействие становлению тех психологических новообразований, которые создадут фундамент развития в последующие возрастные периоды.</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Своеобразие дошкольного детства состоит в том, что именно в данном возрасте в центре всей психической жизни ребенка находится взрослый как носитель общественных функций, смыслов, задач человеческой деятельности в системе общественных отношений. Вхождение ребенка в соци</w:t>
      </w:r>
      <w:r w:rsidRPr="009D6AB7">
        <w:rPr>
          <w:rFonts w:ascii="Times New Roman" w:hAnsi="Times New Roman" w:cs="Times New Roman"/>
          <w:sz w:val="28"/>
          <w:szCs w:val="28"/>
        </w:rPr>
        <w:softHyphen/>
        <w:t>альное окружение взрослых происходит в процессе освоения им образовательных областей.</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Образовательные области не имеют узко предметный характер, а опосредуют все сферы об</w:t>
      </w:r>
      <w:r w:rsidRPr="009D6AB7">
        <w:rPr>
          <w:rFonts w:ascii="Times New Roman" w:hAnsi="Times New Roman" w:cs="Times New Roman"/>
          <w:sz w:val="28"/>
          <w:szCs w:val="28"/>
        </w:rPr>
        <w:softHyphen/>
        <w:t>щественного и индивидуального развития ребенка. Их освоение, согласно ФГОС ДО, происходит на фоне эмоционального и морально-нравственного благополучия детей, положительного отношения к миру, к себе и другим людям. На создание такого «фона» и направлена деятельность педагога-психолога ДОУ.</w:t>
      </w:r>
    </w:p>
    <w:p w:rsidR="00B87236" w:rsidRPr="009D6AB7" w:rsidRDefault="00B87236" w:rsidP="009D6AB7">
      <w:pPr>
        <w:pStyle w:val="a3"/>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Рабочая программа определяет содержание и структуру деятельности педагога-психолога по следующим направлениям: психопрофилактика, психодиагностика, психокоррекция, психологическое консультирование и поддержка деятельности</w:t>
      </w:r>
      <w:r w:rsidR="00D20B59" w:rsidRPr="009D6AB7">
        <w:rPr>
          <w:rFonts w:ascii="Times New Roman" w:hAnsi="Times New Roman"/>
          <w:sz w:val="28"/>
          <w:szCs w:val="28"/>
          <w:lang w:eastAsia="ru-RU"/>
        </w:rPr>
        <w:t xml:space="preserve"> ДОУ в работе с </w:t>
      </w:r>
      <w:proofErr w:type="gramStart"/>
      <w:r w:rsidR="00D20B59" w:rsidRPr="009D6AB7">
        <w:rPr>
          <w:rFonts w:ascii="Times New Roman" w:hAnsi="Times New Roman"/>
          <w:sz w:val="28"/>
          <w:szCs w:val="28"/>
          <w:lang w:eastAsia="ru-RU"/>
        </w:rPr>
        <w:t xml:space="preserve">детьми </w:t>
      </w:r>
      <w:r w:rsidRPr="009D6AB7">
        <w:rPr>
          <w:rFonts w:ascii="Times New Roman" w:hAnsi="Times New Roman"/>
          <w:sz w:val="28"/>
          <w:szCs w:val="28"/>
          <w:lang w:eastAsia="ru-RU"/>
        </w:rPr>
        <w:t xml:space="preserve"> до</w:t>
      </w:r>
      <w:r w:rsidR="00D20B59" w:rsidRPr="009D6AB7">
        <w:rPr>
          <w:rFonts w:ascii="Times New Roman" w:hAnsi="Times New Roman"/>
          <w:sz w:val="28"/>
          <w:szCs w:val="28"/>
          <w:lang w:eastAsia="ru-RU"/>
        </w:rPr>
        <w:t>школьного</w:t>
      </w:r>
      <w:proofErr w:type="gramEnd"/>
      <w:r w:rsidR="00D20B59" w:rsidRPr="009D6AB7">
        <w:rPr>
          <w:rFonts w:ascii="Times New Roman" w:hAnsi="Times New Roman"/>
          <w:sz w:val="28"/>
          <w:szCs w:val="28"/>
          <w:lang w:eastAsia="ru-RU"/>
        </w:rPr>
        <w:t xml:space="preserve"> возраста от 3</w:t>
      </w:r>
      <w:r w:rsidRPr="009D6AB7">
        <w:rPr>
          <w:rFonts w:ascii="Times New Roman" w:hAnsi="Times New Roman"/>
          <w:sz w:val="28"/>
          <w:szCs w:val="28"/>
          <w:lang w:eastAsia="ru-RU"/>
        </w:rPr>
        <w:t xml:space="preserve"> до </w:t>
      </w:r>
      <w:r w:rsidR="008C005D" w:rsidRPr="009D6AB7">
        <w:rPr>
          <w:rFonts w:ascii="Times New Roman" w:hAnsi="Times New Roman"/>
          <w:sz w:val="28"/>
          <w:szCs w:val="28"/>
          <w:lang w:eastAsia="ru-RU"/>
        </w:rPr>
        <w:t>7(8)</w:t>
      </w:r>
      <w:r w:rsidRPr="009D6AB7">
        <w:rPr>
          <w:rFonts w:ascii="Times New Roman" w:hAnsi="Times New Roman"/>
          <w:sz w:val="28"/>
          <w:szCs w:val="28"/>
          <w:lang w:eastAsia="ru-RU"/>
        </w:rPr>
        <w:t xml:space="preserve"> лет, родителями воспитанников и педагогами ДОУ. </w:t>
      </w:r>
    </w:p>
    <w:p w:rsidR="00B87236" w:rsidRPr="009D6AB7" w:rsidRDefault="00B87236" w:rsidP="009D6AB7">
      <w:pPr>
        <w:pStyle w:val="a3"/>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 xml:space="preserve">Учитывая специфику профессиональной деятельности педагога-психолога ДОУ – значительное место уделяется целенаправленной деятельности по профилактике, поддержанию и коррекции нарушений развития детей. Содержание рабочей программы реализуется с учетом возрастных и поведенческих особенностей дошкольников. Программа разработана на основе </w:t>
      </w:r>
      <w:r w:rsidR="000E69A2">
        <w:rPr>
          <w:rFonts w:ascii="Times New Roman" w:hAnsi="Times New Roman"/>
          <w:sz w:val="28"/>
          <w:szCs w:val="28"/>
          <w:lang w:eastAsia="ru-RU"/>
        </w:rPr>
        <w:t xml:space="preserve">рекомендаций </w:t>
      </w:r>
      <w:r w:rsidRPr="009D6AB7">
        <w:rPr>
          <w:rFonts w:ascii="Times New Roman" w:hAnsi="Times New Roman"/>
          <w:sz w:val="28"/>
          <w:szCs w:val="28"/>
          <w:lang w:eastAsia="ru-RU"/>
        </w:rPr>
        <w:t xml:space="preserve">основной образовательной </w:t>
      </w:r>
      <w:proofErr w:type="gramStart"/>
      <w:r w:rsidRPr="009D6AB7">
        <w:rPr>
          <w:rFonts w:ascii="Times New Roman" w:hAnsi="Times New Roman"/>
          <w:sz w:val="28"/>
          <w:szCs w:val="28"/>
          <w:lang w:eastAsia="ru-RU"/>
        </w:rPr>
        <w:t>программы  «</w:t>
      </w:r>
      <w:proofErr w:type="gramEnd"/>
      <w:r w:rsidRPr="009D6AB7">
        <w:rPr>
          <w:rFonts w:ascii="Times New Roman" w:hAnsi="Times New Roman"/>
          <w:sz w:val="28"/>
          <w:szCs w:val="28"/>
          <w:lang w:eastAsia="ru-RU"/>
        </w:rPr>
        <w:t>От рождения до школы» под редакцией Н.Е. Вераксы, программ</w:t>
      </w:r>
      <w:r w:rsidR="000E69A2">
        <w:rPr>
          <w:rFonts w:ascii="Times New Roman" w:hAnsi="Times New Roman"/>
          <w:sz w:val="28"/>
          <w:szCs w:val="28"/>
          <w:lang w:eastAsia="ru-RU"/>
        </w:rPr>
        <w:t>е</w:t>
      </w:r>
      <w:r w:rsidRPr="009D6AB7">
        <w:rPr>
          <w:rFonts w:ascii="Times New Roman" w:hAnsi="Times New Roman"/>
          <w:sz w:val="28"/>
          <w:szCs w:val="28"/>
          <w:lang w:eastAsia="ru-RU"/>
        </w:rPr>
        <w:t xml:space="preserve"> психолого-педагогических занятий для дошкольников «Цветик-семицветик»</w:t>
      </w:r>
      <w:r w:rsidR="000E69A2">
        <w:rPr>
          <w:rFonts w:ascii="Times New Roman" w:hAnsi="Times New Roman"/>
          <w:sz w:val="28"/>
          <w:szCs w:val="28"/>
          <w:lang w:eastAsia="ru-RU"/>
        </w:rPr>
        <w:t xml:space="preserve">, </w:t>
      </w:r>
      <w:r w:rsidR="000E69A2" w:rsidRPr="000E69A2">
        <w:rPr>
          <w:rFonts w:ascii="Times New Roman" w:hAnsi="Times New Roman"/>
          <w:sz w:val="28"/>
          <w:szCs w:val="28"/>
        </w:rPr>
        <w:t>программе</w:t>
      </w:r>
      <w:r w:rsidR="000E69A2" w:rsidRPr="000E69A2">
        <w:rPr>
          <w:rFonts w:ascii="Times New Roman" w:hAnsi="Times New Roman"/>
          <w:b/>
          <w:sz w:val="28"/>
          <w:szCs w:val="28"/>
        </w:rPr>
        <w:t xml:space="preserve"> </w:t>
      </w:r>
      <w:r w:rsidR="000E69A2" w:rsidRPr="000E69A2">
        <w:rPr>
          <w:rFonts w:ascii="Times New Roman" w:hAnsi="Times New Roman"/>
          <w:i/>
          <w:sz w:val="28"/>
          <w:szCs w:val="28"/>
        </w:rPr>
        <w:t xml:space="preserve"> </w:t>
      </w:r>
      <w:proofErr w:type="spellStart"/>
      <w:r w:rsidR="000E69A2" w:rsidRPr="000E69A2">
        <w:rPr>
          <w:rFonts w:ascii="Times New Roman" w:hAnsi="Times New Roman"/>
          <w:sz w:val="28"/>
          <w:szCs w:val="28"/>
        </w:rPr>
        <w:t>Екжановой</w:t>
      </w:r>
      <w:proofErr w:type="spellEnd"/>
      <w:r w:rsidR="000E69A2" w:rsidRPr="000E69A2">
        <w:rPr>
          <w:rFonts w:ascii="Times New Roman" w:hAnsi="Times New Roman"/>
          <w:sz w:val="28"/>
          <w:szCs w:val="28"/>
        </w:rPr>
        <w:t xml:space="preserve">, Е.А. </w:t>
      </w:r>
      <w:proofErr w:type="spellStart"/>
      <w:r w:rsidR="000E69A2" w:rsidRPr="000E69A2">
        <w:rPr>
          <w:rFonts w:ascii="Times New Roman" w:hAnsi="Times New Roman"/>
          <w:sz w:val="28"/>
          <w:szCs w:val="28"/>
        </w:rPr>
        <w:t>Стребелевой</w:t>
      </w:r>
      <w:proofErr w:type="spellEnd"/>
      <w:r w:rsidR="000E69A2" w:rsidRPr="000E69A2">
        <w:rPr>
          <w:rFonts w:ascii="Times New Roman" w:hAnsi="Times New Roman"/>
          <w:sz w:val="28"/>
          <w:szCs w:val="28"/>
        </w:rPr>
        <w:t xml:space="preserve"> «Коррекционно-развивающее обучение и воспитание»</w:t>
      </w:r>
    </w:p>
    <w:p w:rsidR="00695E19" w:rsidRDefault="00695E19" w:rsidP="009D6AB7">
      <w:pPr>
        <w:spacing w:after="0" w:line="240" w:lineRule="auto"/>
        <w:ind w:right="-31" w:firstLine="567"/>
        <w:jc w:val="both"/>
        <w:rPr>
          <w:rFonts w:ascii="Times New Roman" w:hAnsi="Times New Roman" w:cs="Times New Roman"/>
          <w:b/>
          <w:sz w:val="28"/>
          <w:szCs w:val="28"/>
        </w:rPr>
      </w:pPr>
    </w:p>
    <w:p w:rsidR="00B87236" w:rsidRPr="009D6AB7" w:rsidRDefault="00B87236" w:rsidP="009D6AB7">
      <w:pPr>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sz w:val="28"/>
          <w:szCs w:val="28"/>
        </w:rPr>
        <w:lastRenderedPageBreak/>
        <w:t xml:space="preserve">Программа разработана на основе следующих нормативных документов: </w:t>
      </w:r>
    </w:p>
    <w:p w:rsidR="00B87236" w:rsidRPr="009D6AB7" w:rsidRDefault="00B87236" w:rsidP="009D6AB7">
      <w:pPr>
        <w:pStyle w:val="a3"/>
        <w:numPr>
          <w:ilvl w:val="0"/>
          <w:numId w:val="2"/>
        </w:numPr>
        <w:tabs>
          <w:tab w:val="left" w:pos="1134"/>
        </w:tabs>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 xml:space="preserve">Конституции РФ от 12.12.1993 г., </w:t>
      </w:r>
    </w:p>
    <w:p w:rsidR="00B87236" w:rsidRDefault="00B87236" w:rsidP="009D6AB7">
      <w:pPr>
        <w:pStyle w:val="a3"/>
        <w:numPr>
          <w:ilvl w:val="0"/>
          <w:numId w:val="2"/>
        </w:numPr>
        <w:tabs>
          <w:tab w:val="left" w:pos="1134"/>
        </w:tabs>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Федерального закона «Об образ</w:t>
      </w:r>
      <w:r w:rsidR="00C45485" w:rsidRPr="009D6AB7">
        <w:rPr>
          <w:rFonts w:ascii="Times New Roman" w:hAnsi="Times New Roman"/>
          <w:sz w:val="28"/>
          <w:szCs w:val="28"/>
          <w:lang w:eastAsia="ru-RU"/>
        </w:rPr>
        <w:t>овании в РФ» от 29.12. 2012г. N</w:t>
      </w:r>
      <w:r w:rsidRPr="009D6AB7">
        <w:rPr>
          <w:rFonts w:ascii="Times New Roman" w:hAnsi="Times New Roman"/>
          <w:sz w:val="28"/>
          <w:szCs w:val="28"/>
          <w:lang w:eastAsia="ru-RU"/>
        </w:rPr>
        <w:t xml:space="preserve"> 273-ФЗ </w:t>
      </w:r>
    </w:p>
    <w:p w:rsidR="00757596" w:rsidRPr="00757596" w:rsidRDefault="00757596" w:rsidP="009D6AB7">
      <w:pPr>
        <w:pStyle w:val="a3"/>
        <w:numPr>
          <w:ilvl w:val="0"/>
          <w:numId w:val="2"/>
        </w:numPr>
        <w:tabs>
          <w:tab w:val="left" w:pos="1134"/>
        </w:tabs>
        <w:spacing w:after="0" w:line="240" w:lineRule="auto"/>
        <w:ind w:left="0" w:right="-31" w:firstLine="567"/>
        <w:jc w:val="both"/>
        <w:rPr>
          <w:rFonts w:ascii="Times New Roman" w:hAnsi="Times New Roman"/>
          <w:sz w:val="28"/>
          <w:szCs w:val="28"/>
          <w:lang w:eastAsia="ru-RU"/>
        </w:rPr>
      </w:pPr>
      <w:r>
        <w:rPr>
          <w:rFonts w:ascii="Times New Roman" w:hAnsi="Times New Roman"/>
          <w:sz w:val="28"/>
          <w:szCs w:val="28"/>
          <w:lang w:eastAsia="ru-RU"/>
        </w:rPr>
        <w:t xml:space="preserve">Федеральной образовательной программы дошкольного образования. </w:t>
      </w:r>
      <w:r w:rsidRPr="00757596">
        <w:rPr>
          <w:rFonts w:ascii="Times New Roman" w:hAnsi="Times New Roman"/>
          <w:color w:val="000000"/>
          <w:sz w:val="28"/>
          <w:szCs w:val="28"/>
          <w:shd w:val="clear" w:color="auto" w:fill="FFFFFF"/>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B87236" w:rsidRPr="009D6AB7" w:rsidRDefault="00B87236" w:rsidP="009D6AB7">
      <w:pPr>
        <w:pStyle w:val="a3"/>
        <w:numPr>
          <w:ilvl w:val="0"/>
          <w:numId w:val="2"/>
        </w:numPr>
        <w:tabs>
          <w:tab w:val="left" w:pos="1134"/>
        </w:tabs>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 xml:space="preserve">Федерального государственного образовательного стандарта дошкольного образования (Приказ No1155 Министерства образования и науки от 17.10. </w:t>
      </w:r>
      <w:r w:rsidR="00183FBF" w:rsidRPr="009D6AB7">
        <w:rPr>
          <w:rFonts w:ascii="Times New Roman" w:hAnsi="Times New Roman"/>
          <w:sz w:val="28"/>
          <w:szCs w:val="28"/>
          <w:lang w:eastAsia="ru-RU"/>
        </w:rPr>
        <w:t>2013г</w:t>
      </w:r>
      <w:r w:rsidRPr="009D6AB7">
        <w:rPr>
          <w:rFonts w:ascii="Times New Roman" w:hAnsi="Times New Roman"/>
          <w:sz w:val="28"/>
          <w:szCs w:val="28"/>
          <w:lang w:eastAsia="ru-RU"/>
        </w:rPr>
        <w:t xml:space="preserve">.), </w:t>
      </w:r>
    </w:p>
    <w:p w:rsidR="00B87236" w:rsidRPr="009D6AB7" w:rsidRDefault="00B87236" w:rsidP="009D6AB7">
      <w:pPr>
        <w:pStyle w:val="a3"/>
        <w:numPr>
          <w:ilvl w:val="0"/>
          <w:numId w:val="2"/>
        </w:numPr>
        <w:tabs>
          <w:tab w:val="left" w:pos="1134"/>
        </w:tabs>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Порядка организации и осуществления образовательной деятельности</w:t>
      </w:r>
      <w:r w:rsidR="00183FBF" w:rsidRPr="009D6AB7">
        <w:rPr>
          <w:rFonts w:ascii="Times New Roman" w:hAnsi="Times New Roman"/>
          <w:sz w:val="28"/>
          <w:szCs w:val="28"/>
          <w:lang w:eastAsia="ru-RU"/>
        </w:rPr>
        <w:t xml:space="preserve"> по основным общеобразовательным </w:t>
      </w:r>
      <w:r w:rsidRPr="009D6AB7">
        <w:rPr>
          <w:rFonts w:ascii="Times New Roman" w:hAnsi="Times New Roman"/>
          <w:sz w:val="28"/>
          <w:szCs w:val="28"/>
          <w:lang w:eastAsia="ru-RU"/>
        </w:rPr>
        <w:t xml:space="preserve">программам дошкольного образования» (приказ Минобрнауки России от 30.08.2013 г. No1014), и с учетом Конвенции ООН о правах ребенка. </w:t>
      </w:r>
    </w:p>
    <w:p w:rsidR="00183FBF" w:rsidRDefault="00183FBF" w:rsidP="009D6AB7">
      <w:pPr>
        <w:pStyle w:val="a3"/>
        <w:keepNext/>
        <w:keepLines/>
        <w:numPr>
          <w:ilvl w:val="0"/>
          <w:numId w:val="2"/>
        </w:numPr>
        <w:shd w:val="clear" w:color="auto" w:fill="FFFFFF"/>
        <w:spacing w:after="255" w:line="240" w:lineRule="auto"/>
        <w:jc w:val="both"/>
        <w:outlineLvl w:val="1"/>
        <w:rPr>
          <w:rFonts w:ascii="Times New Roman" w:eastAsiaTheme="majorEastAsia" w:hAnsi="Times New Roman"/>
          <w:bCs/>
          <w:sz w:val="28"/>
          <w:szCs w:val="28"/>
        </w:rPr>
      </w:pPr>
      <w:r w:rsidRPr="009D6AB7">
        <w:rPr>
          <w:rFonts w:ascii="Times New Roman" w:eastAsiaTheme="majorEastAsia" w:hAnsi="Times New Roman"/>
          <w:bCs/>
          <w:sz w:val="28"/>
          <w:szCs w:val="28"/>
        </w:rPr>
        <w:t>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87236" w:rsidRDefault="00B87236" w:rsidP="001E5A15">
      <w:pPr>
        <w:pStyle w:val="a3"/>
        <w:tabs>
          <w:tab w:val="left" w:pos="1134"/>
          <w:tab w:val="left" w:pos="1276"/>
        </w:tabs>
        <w:spacing w:after="0" w:line="240" w:lineRule="auto"/>
        <w:ind w:left="567" w:right="-31"/>
        <w:jc w:val="both"/>
        <w:rPr>
          <w:rFonts w:ascii="Times New Roman" w:hAnsi="Times New Roman"/>
          <w:sz w:val="28"/>
          <w:szCs w:val="28"/>
          <w:lang w:eastAsia="ru-RU"/>
        </w:rPr>
      </w:pPr>
      <w:r w:rsidRPr="009D6AB7">
        <w:rPr>
          <w:rFonts w:ascii="Times New Roman" w:hAnsi="Times New Roman"/>
          <w:sz w:val="28"/>
          <w:szCs w:val="28"/>
          <w:lang w:eastAsia="ru-RU"/>
        </w:rPr>
        <w:t>В течение года педагог-психолог охватывает всех детей (адаптационные мероприятия, диагностика, индивидуальные и подгрупповые коррекционно-развивающие занятия)</w:t>
      </w:r>
      <w:r w:rsidR="001E5A15">
        <w:rPr>
          <w:rFonts w:ascii="Times New Roman" w:hAnsi="Times New Roman"/>
          <w:sz w:val="28"/>
          <w:szCs w:val="28"/>
          <w:lang w:eastAsia="ru-RU"/>
        </w:rPr>
        <w:t>.</w:t>
      </w:r>
    </w:p>
    <w:p w:rsidR="00163662" w:rsidRPr="009D6AB7" w:rsidRDefault="00163662" w:rsidP="001E5A15">
      <w:pPr>
        <w:pStyle w:val="a3"/>
        <w:tabs>
          <w:tab w:val="left" w:pos="1134"/>
          <w:tab w:val="left" w:pos="1276"/>
        </w:tabs>
        <w:spacing w:after="0" w:line="240" w:lineRule="auto"/>
        <w:ind w:left="567" w:right="-31"/>
        <w:jc w:val="both"/>
        <w:rPr>
          <w:rFonts w:ascii="Times New Roman" w:hAnsi="Times New Roman"/>
          <w:sz w:val="28"/>
          <w:szCs w:val="28"/>
          <w:lang w:eastAsia="ru-RU"/>
        </w:rPr>
      </w:pPr>
    </w:p>
    <w:p w:rsidR="00B87236" w:rsidRPr="00163662" w:rsidRDefault="00163662" w:rsidP="00163662">
      <w:pPr>
        <w:spacing w:after="0" w:line="240" w:lineRule="auto"/>
        <w:ind w:right="-31"/>
        <w:rPr>
          <w:rFonts w:ascii="Times New Roman" w:hAnsi="Times New Roman"/>
          <w:b/>
          <w:sz w:val="28"/>
          <w:szCs w:val="28"/>
        </w:rPr>
      </w:pPr>
      <w:r>
        <w:rPr>
          <w:rFonts w:ascii="Times New Roman" w:hAnsi="Times New Roman"/>
          <w:b/>
          <w:sz w:val="28"/>
          <w:szCs w:val="28"/>
        </w:rPr>
        <w:t xml:space="preserve">        1.1. </w:t>
      </w:r>
      <w:r w:rsidR="00B87236" w:rsidRPr="00163662">
        <w:rPr>
          <w:rFonts w:ascii="Times New Roman" w:hAnsi="Times New Roman"/>
          <w:b/>
          <w:sz w:val="28"/>
          <w:szCs w:val="28"/>
        </w:rPr>
        <w:t>Цель и задачи программы</w:t>
      </w:r>
    </w:p>
    <w:p w:rsidR="00B87236" w:rsidRPr="009D6AB7" w:rsidRDefault="00B87236" w:rsidP="009D6AB7">
      <w:pPr>
        <w:spacing w:after="0" w:line="240" w:lineRule="auto"/>
        <w:ind w:right="-31" w:firstLine="567"/>
        <w:contextualSpacing/>
        <w:jc w:val="both"/>
        <w:rPr>
          <w:rFonts w:ascii="Times New Roman" w:hAnsi="Times New Roman" w:cs="Times New Roman"/>
          <w:sz w:val="28"/>
          <w:szCs w:val="28"/>
        </w:rPr>
      </w:pPr>
      <w:r w:rsidRPr="009D6AB7">
        <w:rPr>
          <w:rFonts w:ascii="Times New Roman" w:hAnsi="Times New Roman" w:cs="Times New Roman"/>
          <w:b/>
          <w:bCs/>
          <w:i/>
          <w:iCs/>
          <w:sz w:val="28"/>
          <w:szCs w:val="28"/>
        </w:rPr>
        <w:t>Цель:</w:t>
      </w:r>
      <w:r w:rsidRPr="009D6AB7">
        <w:rPr>
          <w:rFonts w:ascii="Times New Roman" w:hAnsi="Times New Roman" w:cs="Times New Roman"/>
          <w:sz w:val="28"/>
          <w:szCs w:val="28"/>
        </w:rPr>
        <w:t> создание благоприятных социально-психологических условий для успешного воспитания, обучения и психологического развития ребенка в рамках образовательной среды.</w:t>
      </w:r>
    </w:p>
    <w:p w:rsidR="00B87236" w:rsidRPr="009D6AB7" w:rsidRDefault="00B87236" w:rsidP="009D6AB7">
      <w:pPr>
        <w:shd w:val="clear" w:color="auto" w:fill="FFFFFF"/>
        <w:tabs>
          <w:tab w:val="left" w:pos="142"/>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b/>
          <w:bCs/>
          <w:color w:val="000000"/>
          <w:spacing w:val="-2"/>
          <w:sz w:val="28"/>
          <w:szCs w:val="28"/>
        </w:rPr>
        <w:t>Задачи</w:t>
      </w:r>
    </w:p>
    <w:p w:rsidR="00B87236" w:rsidRPr="009D6AB7" w:rsidRDefault="00B87236" w:rsidP="009D6AB7">
      <w:pPr>
        <w:tabs>
          <w:tab w:val="left" w:pos="142"/>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sz w:val="28"/>
          <w:szCs w:val="28"/>
        </w:rPr>
        <w:t>Коррекционно-образовательная:</w:t>
      </w:r>
    </w:p>
    <w:p w:rsidR="00B87236" w:rsidRPr="009D6AB7" w:rsidRDefault="00B87236" w:rsidP="009D6AB7">
      <w:pPr>
        <w:numPr>
          <w:ilvl w:val="0"/>
          <w:numId w:val="9"/>
        </w:numPr>
        <w:tabs>
          <w:tab w:val="left" w:pos="142"/>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color w:val="000000"/>
          <w:sz w:val="28"/>
          <w:szCs w:val="28"/>
        </w:rPr>
        <w:t>Проведение психологической диагностики детей, с целью выявления особенностей развития и учета в дальнейшей коррекционно-развивающей работе.</w:t>
      </w:r>
    </w:p>
    <w:p w:rsidR="00B87236" w:rsidRPr="009D6AB7" w:rsidRDefault="00B87236" w:rsidP="009D6AB7">
      <w:pPr>
        <w:numPr>
          <w:ilvl w:val="0"/>
          <w:numId w:val="9"/>
        </w:numPr>
        <w:tabs>
          <w:tab w:val="left" w:pos="993"/>
          <w:tab w:val="left" w:pos="1418"/>
        </w:tabs>
        <w:spacing w:after="0" w:line="240" w:lineRule="auto"/>
        <w:ind w:left="0" w:right="-31" w:firstLine="567"/>
        <w:jc w:val="both"/>
        <w:rPr>
          <w:rFonts w:ascii="Times New Roman" w:hAnsi="Times New Roman" w:cs="Times New Roman"/>
          <w:color w:val="000000"/>
          <w:sz w:val="28"/>
          <w:szCs w:val="28"/>
        </w:rPr>
      </w:pPr>
      <w:r w:rsidRPr="009D6AB7">
        <w:rPr>
          <w:rFonts w:ascii="Times New Roman" w:hAnsi="Times New Roman" w:cs="Times New Roman"/>
          <w:color w:val="000000"/>
          <w:sz w:val="28"/>
          <w:szCs w:val="28"/>
        </w:rPr>
        <w:t>Развитие эмоциональной и волевой сферы детей дошкольного возраста.</w:t>
      </w:r>
    </w:p>
    <w:p w:rsidR="00B87236" w:rsidRPr="009D6AB7" w:rsidRDefault="00B87236" w:rsidP="009D6AB7">
      <w:pPr>
        <w:tabs>
          <w:tab w:val="left" w:pos="142"/>
          <w:tab w:val="left" w:pos="127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sz w:val="28"/>
          <w:szCs w:val="28"/>
        </w:rPr>
        <w:t>Коррекционно-развивающая:</w:t>
      </w:r>
    </w:p>
    <w:p w:rsidR="00B87236" w:rsidRPr="009D6AB7" w:rsidRDefault="00B87236" w:rsidP="009D6AB7">
      <w:pPr>
        <w:numPr>
          <w:ilvl w:val="0"/>
          <w:numId w:val="10"/>
        </w:numPr>
        <w:tabs>
          <w:tab w:val="left" w:pos="142"/>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Проведение коррекции и профилактики имеющихся отклонений в познавательном и эмоционально-волевом развитии детей дошкольного возраста. </w:t>
      </w:r>
    </w:p>
    <w:p w:rsidR="00B87236" w:rsidRPr="009D6AB7" w:rsidRDefault="00B87236" w:rsidP="009D6AB7">
      <w:pPr>
        <w:numPr>
          <w:ilvl w:val="0"/>
          <w:numId w:val="10"/>
        </w:numPr>
        <w:tabs>
          <w:tab w:val="left" w:pos="142"/>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Повышение уровня компетентности родителей и педагогов в вопросах психологического развития детей дошкольного возраста.</w:t>
      </w:r>
    </w:p>
    <w:p w:rsidR="00B87236" w:rsidRPr="009D6AB7" w:rsidRDefault="00B87236" w:rsidP="009D6AB7">
      <w:pPr>
        <w:numPr>
          <w:ilvl w:val="0"/>
          <w:numId w:val="10"/>
        </w:numPr>
        <w:tabs>
          <w:tab w:val="left" w:pos="142"/>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Формирование системы коррекционно-развивающей работы с учетом индивидуальных особенностей и потребностей детей с ОВЗ и детей инвалидов.</w:t>
      </w:r>
    </w:p>
    <w:p w:rsidR="00B87236" w:rsidRPr="009D6AB7" w:rsidRDefault="00B87236" w:rsidP="009D6AB7">
      <w:pPr>
        <w:tabs>
          <w:tab w:val="left" w:pos="142"/>
          <w:tab w:val="left" w:pos="127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b/>
          <w:sz w:val="28"/>
          <w:szCs w:val="28"/>
        </w:rPr>
        <w:t>Коррекционно-воспитательная</w:t>
      </w:r>
      <w:r w:rsidRPr="009D6AB7">
        <w:rPr>
          <w:rFonts w:ascii="Times New Roman" w:hAnsi="Times New Roman" w:cs="Times New Roman"/>
          <w:sz w:val="28"/>
          <w:szCs w:val="28"/>
        </w:rPr>
        <w:t>:</w:t>
      </w:r>
    </w:p>
    <w:p w:rsidR="00B87236" w:rsidRDefault="00B87236" w:rsidP="009D6AB7">
      <w:pPr>
        <w:pStyle w:val="a3"/>
        <w:numPr>
          <w:ilvl w:val="0"/>
          <w:numId w:val="11"/>
        </w:numPr>
        <w:tabs>
          <w:tab w:val="left" w:pos="993"/>
        </w:tabs>
        <w:spacing w:after="0" w:line="240" w:lineRule="auto"/>
        <w:ind w:left="0" w:right="-31" w:firstLine="567"/>
        <w:jc w:val="both"/>
        <w:rPr>
          <w:rFonts w:ascii="Times New Roman" w:hAnsi="Times New Roman"/>
          <w:sz w:val="28"/>
          <w:szCs w:val="28"/>
          <w:lang w:eastAsia="ru-RU"/>
        </w:rPr>
      </w:pPr>
      <w:r w:rsidRPr="009D6AB7">
        <w:rPr>
          <w:rFonts w:ascii="Times New Roman" w:hAnsi="Times New Roman"/>
          <w:sz w:val="28"/>
          <w:szCs w:val="28"/>
          <w:lang w:eastAsia="ru-RU"/>
        </w:rPr>
        <w:t xml:space="preserve">Обеспечивать психологическое сопровождение разработки и реализации основной образовательной программы и развития ДОУ в целом. </w:t>
      </w:r>
    </w:p>
    <w:p w:rsidR="00163662" w:rsidRPr="009D6AB7" w:rsidRDefault="00163662" w:rsidP="00163662">
      <w:pPr>
        <w:pStyle w:val="a3"/>
        <w:tabs>
          <w:tab w:val="left" w:pos="993"/>
        </w:tabs>
        <w:spacing w:after="0" w:line="240" w:lineRule="auto"/>
        <w:ind w:left="567" w:right="-31"/>
        <w:jc w:val="both"/>
        <w:rPr>
          <w:rFonts w:ascii="Times New Roman" w:hAnsi="Times New Roman"/>
          <w:sz w:val="28"/>
          <w:szCs w:val="28"/>
          <w:lang w:eastAsia="ru-RU"/>
        </w:rPr>
      </w:pPr>
    </w:p>
    <w:p w:rsidR="00B87236" w:rsidRPr="009D6AB7" w:rsidRDefault="00B87236" w:rsidP="009D6AB7">
      <w:pPr>
        <w:pStyle w:val="2"/>
        <w:numPr>
          <w:ilvl w:val="0"/>
          <w:numId w:val="3"/>
        </w:numPr>
        <w:shd w:val="clear" w:color="auto" w:fill="FFFFFF"/>
        <w:tabs>
          <w:tab w:val="clear" w:pos="432"/>
          <w:tab w:val="num" w:pos="284"/>
        </w:tabs>
        <w:spacing w:before="0" w:after="0"/>
        <w:ind w:left="0" w:right="-31" w:firstLine="567"/>
        <w:rPr>
          <w:rFonts w:ascii="Times New Roman" w:hAnsi="Times New Roman" w:cs="Times New Roman"/>
          <w:i w:val="0"/>
          <w:iCs w:val="0"/>
        </w:rPr>
      </w:pPr>
      <w:r w:rsidRPr="009D6AB7">
        <w:rPr>
          <w:rFonts w:ascii="Times New Roman" w:hAnsi="Times New Roman" w:cs="Times New Roman"/>
          <w:i w:val="0"/>
        </w:rPr>
        <w:t>1.2</w:t>
      </w:r>
      <w:r w:rsidR="00163662">
        <w:rPr>
          <w:rFonts w:ascii="Times New Roman" w:hAnsi="Times New Roman" w:cs="Times New Roman"/>
          <w:i w:val="0"/>
        </w:rPr>
        <w:t>.</w:t>
      </w:r>
      <w:r w:rsidRPr="009D6AB7">
        <w:rPr>
          <w:rFonts w:ascii="Times New Roman" w:hAnsi="Times New Roman" w:cs="Times New Roman"/>
        </w:rPr>
        <w:t xml:space="preserve">   </w:t>
      </w:r>
      <w:r w:rsidRPr="009D6AB7">
        <w:rPr>
          <w:rFonts w:ascii="Times New Roman" w:hAnsi="Times New Roman" w:cs="Times New Roman"/>
          <w:i w:val="0"/>
          <w:iCs w:val="0"/>
        </w:rPr>
        <w:t>Принципы и подходы к формированию программы</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Концептуальная основа программы.</w:t>
      </w:r>
      <w:r w:rsidRPr="009D6AB7">
        <w:rPr>
          <w:rStyle w:val="20"/>
          <w:rFonts w:ascii="Times New Roman" w:eastAsia="Calibri" w:hAnsi="Times New Roman" w:cs="Times New Roman"/>
          <w:b w:val="0"/>
          <w:bCs w:val="0"/>
        </w:rPr>
        <w:t> </w:t>
      </w:r>
      <w:r w:rsidRPr="009D6AB7">
        <w:rPr>
          <w:rStyle w:val="10"/>
          <w:rFonts w:ascii="Times New Roman" w:eastAsia="Calibri" w:hAnsi="Times New Roman" w:cs="Times New Roman"/>
          <w:b w:val="0"/>
          <w:bCs w:val="0"/>
          <w:kern w:val="0"/>
          <w:sz w:val="28"/>
          <w:szCs w:val="28"/>
          <w:lang w:eastAsia="en-US"/>
        </w:rPr>
        <w:t>Содержание программы строится на идеях развивающего обучения, с учетом возрастных и индивидуальных особенностей и зон ближайшего развития.</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lastRenderedPageBreak/>
        <w:t>При разработке Программы учитывались научные подходы формирования личности ребенка:</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Fonts w:ascii="Times New Roman" w:hAnsi="Times New Roman" w:cs="Times New Roman"/>
          <w:sz w:val="28"/>
          <w:szCs w:val="28"/>
        </w:rPr>
        <w:t xml:space="preserve">–  </w:t>
      </w:r>
      <w:r w:rsidRPr="009D6AB7">
        <w:rPr>
          <w:rStyle w:val="10"/>
          <w:rFonts w:ascii="Times New Roman" w:eastAsia="Calibri" w:hAnsi="Times New Roman" w:cs="Times New Roman"/>
          <w:b w:val="0"/>
          <w:bCs w:val="0"/>
          <w:kern w:val="0"/>
          <w:sz w:val="28"/>
          <w:szCs w:val="28"/>
          <w:lang w:eastAsia="en-US"/>
        </w:rPr>
        <w:t xml:space="preserve">Культурно-исторический подход (Л.С. Выготский, А.Р. </w:t>
      </w:r>
      <w:proofErr w:type="spellStart"/>
      <w:r w:rsidRPr="009D6AB7">
        <w:rPr>
          <w:rStyle w:val="10"/>
          <w:rFonts w:ascii="Times New Roman" w:eastAsia="Calibri" w:hAnsi="Times New Roman" w:cs="Times New Roman"/>
          <w:b w:val="0"/>
          <w:bCs w:val="0"/>
          <w:kern w:val="0"/>
          <w:sz w:val="28"/>
          <w:szCs w:val="28"/>
          <w:lang w:eastAsia="en-US"/>
        </w:rPr>
        <w:t>Лурия</w:t>
      </w:r>
      <w:proofErr w:type="spellEnd"/>
      <w:r w:rsidRPr="009D6AB7">
        <w:rPr>
          <w:rStyle w:val="10"/>
          <w:rFonts w:ascii="Times New Roman" w:eastAsia="Calibri" w:hAnsi="Times New Roman" w:cs="Times New Roman"/>
          <w:b w:val="0"/>
          <w:bCs w:val="0"/>
          <w:kern w:val="0"/>
          <w:sz w:val="28"/>
          <w:szCs w:val="28"/>
          <w:lang w:eastAsia="en-US"/>
        </w:rPr>
        <w:t>)</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Fonts w:ascii="Times New Roman" w:hAnsi="Times New Roman" w:cs="Times New Roman"/>
          <w:sz w:val="28"/>
          <w:szCs w:val="28"/>
        </w:rPr>
        <w:t>–</w:t>
      </w:r>
      <w:r w:rsidRPr="009D6AB7">
        <w:rPr>
          <w:rStyle w:val="10"/>
          <w:rFonts w:ascii="Times New Roman" w:eastAsia="Calibri" w:hAnsi="Times New Roman" w:cs="Times New Roman"/>
          <w:b w:val="0"/>
          <w:bCs w:val="0"/>
          <w:kern w:val="0"/>
          <w:sz w:val="28"/>
          <w:szCs w:val="28"/>
          <w:lang w:eastAsia="en-US"/>
        </w:rPr>
        <w:t xml:space="preserve"> Деятельностный подход (Л.А. Венгер, В.В. Давыдов, А.В. Запорожец, А.Н. Леонтьев, Н.Н. </w:t>
      </w:r>
      <w:proofErr w:type="spellStart"/>
      <w:r w:rsidRPr="009D6AB7">
        <w:rPr>
          <w:rStyle w:val="10"/>
          <w:rFonts w:ascii="Times New Roman" w:eastAsia="Calibri" w:hAnsi="Times New Roman" w:cs="Times New Roman"/>
          <w:b w:val="0"/>
          <w:bCs w:val="0"/>
          <w:kern w:val="0"/>
          <w:sz w:val="28"/>
          <w:szCs w:val="28"/>
          <w:lang w:eastAsia="en-US"/>
        </w:rPr>
        <w:t>Поддьяков</w:t>
      </w:r>
      <w:proofErr w:type="spellEnd"/>
      <w:r w:rsidRPr="009D6AB7">
        <w:rPr>
          <w:rStyle w:val="10"/>
          <w:rFonts w:ascii="Times New Roman" w:eastAsia="Calibri" w:hAnsi="Times New Roman" w:cs="Times New Roman"/>
          <w:b w:val="0"/>
          <w:bCs w:val="0"/>
          <w:kern w:val="0"/>
          <w:sz w:val="28"/>
          <w:szCs w:val="28"/>
          <w:lang w:eastAsia="en-US"/>
        </w:rPr>
        <w:t>, Д.Б. Эльконин и др.)</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Fonts w:ascii="Times New Roman" w:hAnsi="Times New Roman" w:cs="Times New Roman"/>
          <w:sz w:val="28"/>
          <w:szCs w:val="28"/>
        </w:rPr>
        <w:t>–</w:t>
      </w:r>
      <w:r w:rsidRPr="009D6AB7">
        <w:rPr>
          <w:rStyle w:val="10"/>
          <w:rFonts w:ascii="Times New Roman" w:eastAsia="Calibri" w:hAnsi="Times New Roman" w:cs="Times New Roman"/>
          <w:b w:val="0"/>
          <w:bCs w:val="0"/>
          <w:kern w:val="0"/>
          <w:sz w:val="28"/>
          <w:szCs w:val="28"/>
          <w:lang w:eastAsia="en-US"/>
        </w:rPr>
        <w:t xml:space="preserve"> Личностный подход (Л.И. </w:t>
      </w:r>
      <w:proofErr w:type="spellStart"/>
      <w:r w:rsidRPr="009D6AB7">
        <w:rPr>
          <w:rStyle w:val="10"/>
          <w:rFonts w:ascii="Times New Roman" w:eastAsia="Calibri" w:hAnsi="Times New Roman" w:cs="Times New Roman"/>
          <w:b w:val="0"/>
          <w:bCs w:val="0"/>
          <w:kern w:val="0"/>
          <w:sz w:val="28"/>
          <w:szCs w:val="28"/>
          <w:lang w:eastAsia="en-US"/>
        </w:rPr>
        <w:t>Божович</w:t>
      </w:r>
      <w:proofErr w:type="spellEnd"/>
      <w:r w:rsidRPr="009D6AB7">
        <w:rPr>
          <w:rStyle w:val="10"/>
          <w:rFonts w:ascii="Times New Roman" w:eastAsia="Calibri" w:hAnsi="Times New Roman" w:cs="Times New Roman"/>
          <w:b w:val="0"/>
          <w:bCs w:val="0"/>
          <w:kern w:val="0"/>
          <w:sz w:val="28"/>
          <w:szCs w:val="28"/>
          <w:lang w:eastAsia="en-US"/>
        </w:rPr>
        <w:t>, Л.С. Выготский, А.В. Запорожец, А.Н. Леонтьев, В.А. Петровский, Д.Б. Эльконин и др.)</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Эти подходы к проблеме индивидуального развития человека очень тесно взаимосвязаны и составляют теоретико-методологическую основу для:</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1)   сохранения и укрепления здоровья воспитанников;</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2) формирования у детей адекватной уровню образовательной программы целостной картины мира;</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3)  интеграции личности воспитанника в национальную, российскую и мировую культуру;</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4)   формирования основ социальной и жизненной адаптации ребенка;</w:t>
      </w:r>
    </w:p>
    <w:p w:rsidR="00B87236" w:rsidRPr="009D6AB7" w:rsidRDefault="00B87236" w:rsidP="009D6AB7">
      <w:pPr>
        <w:shd w:val="clear" w:color="auto" w:fill="FFFFFF"/>
        <w:tabs>
          <w:tab w:val="num" w:pos="284"/>
        </w:tabs>
        <w:spacing w:after="0" w:line="240" w:lineRule="auto"/>
        <w:ind w:right="-284"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5)  развития позитивного эмоционально-ценностного отношения к окружающей среде, практической и духовной деятельности человека;</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6)   развития потребности в реализации собственных творческих способностей.</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B87236" w:rsidRPr="009D6AB7" w:rsidRDefault="00B87236" w:rsidP="009D6AB7">
      <w:pPr>
        <w:shd w:val="clear" w:color="auto" w:fill="FFFFFF"/>
        <w:tabs>
          <w:tab w:val="num" w:pos="284"/>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В соответствии с Федеральным государственным образовательным стандартом Программа опирается на научные</w:t>
      </w:r>
      <w:r w:rsidRPr="009D6AB7">
        <w:rPr>
          <w:rStyle w:val="20"/>
          <w:rFonts w:ascii="Times New Roman" w:eastAsia="Calibri" w:hAnsi="Times New Roman" w:cs="Times New Roman"/>
        </w:rPr>
        <w:t> </w:t>
      </w:r>
      <w:r w:rsidRPr="009D6AB7">
        <w:rPr>
          <w:rStyle w:val="10"/>
          <w:rFonts w:ascii="Times New Roman" w:eastAsia="Calibri" w:hAnsi="Times New Roman" w:cs="Times New Roman"/>
          <w:kern w:val="0"/>
          <w:sz w:val="28"/>
          <w:szCs w:val="28"/>
          <w:lang w:eastAsia="en-US"/>
        </w:rPr>
        <w:t>принципы</w:t>
      </w:r>
      <w:r w:rsidRPr="009D6AB7">
        <w:rPr>
          <w:rStyle w:val="20"/>
          <w:rFonts w:ascii="Times New Roman" w:eastAsia="Calibri" w:hAnsi="Times New Roman" w:cs="Times New Roman"/>
        </w:rPr>
        <w:t> </w:t>
      </w:r>
      <w:r w:rsidRPr="009D6AB7">
        <w:rPr>
          <w:rStyle w:val="10"/>
          <w:rFonts w:ascii="Times New Roman" w:eastAsia="Calibri" w:hAnsi="Times New Roman" w:cs="Times New Roman"/>
          <w:b w:val="0"/>
          <w:bCs w:val="0"/>
          <w:kern w:val="0"/>
          <w:sz w:val="28"/>
          <w:szCs w:val="28"/>
          <w:lang w:eastAsia="en-US"/>
        </w:rPr>
        <w:t>ее построения:</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принцип развивающего образования</w:t>
      </w:r>
      <w:r w:rsidRPr="009D6AB7">
        <w:rPr>
          <w:rStyle w:val="10"/>
          <w:rFonts w:ascii="Times New Roman" w:eastAsia="Calibri" w:hAnsi="Times New Roman" w:cs="Times New Roman"/>
          <w:b w:val="0"/>
          <w:bCs w:val="0"/>
          <w:kern w:val="0"/>
          <w:sz w:val="28"/>
          <w:szCs w:val="28"/>
          <w:lang w:eastAsia="en-US"/>
        </w:rPr>
        <w:t>, который реализуется через деятельность каждого ребенка в зоне его ближайшего развития;</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сочетание</w:t>
      </w:r>
      <w:r w:rsidRPr="009D6AB7">
        <w:rPr>
          <w:rStyle w:val="20"/>
          <w:rFonts w:ascii="Times New Roman" w:eastAsia="Calibri" w:hAnsi="Times New Roman" w:cs="Times New Roman"/>
        </w:rPr>
        <w:t> </w:t>
      </w:r>
      <w:r w:rsidRPr="009D6AB7">
        <w:rPr>
          <w:rStyle w:val="10"/>
          <w:rFonts w:ascii="Times New Roman" w:eastAsia="Calibri" w:hAnsi="Times New Roman" w:cs="Times New Roman"/>
          <w:kern w:val="0"/>
          <w:sz w:val="28"/>
          <w:szCs w:val="28"/>
          <w:lang w:eastAsia="en-US"/>
        </w:rPr>
        <w:t>принципа научной обоснованности и практической применимости</w:t>
      </w:r>
      <w:r w:rsidRPr="009D6AB7">
        <w:rPr>
          <w:rStyle w:val="10"/>
          <w:rFonts w:ascii="Times New Roman" w:eastAsia="Calibri" w:hAnsi="Times New Roman" w:cs="Times New Roman"/>
          <w:b w:val="0"/>
          <w:bCs w:val="0"/>
          <w:kern w:val="0"/>
          <w:sz w:val="28"/>
          <w:szCs w:val="28"/>
          <w:lang w:eastAsia="en-US"/>
        </w:rPr>
        <w:t>, т.е. соответствие основным положениям возрастной психологии и дошкольной педагогики;</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соответствие</w:t>
      </w:r>
      <w:r w:rsidRPr="009D6AB7">
        <w:rPr>
          <w:rStyle w:val="20"/>
          <w:rFonts w:ascii="Times New Roman" w:eastAsia="Calibri" w:hAnsi="Times New Roman" w:cs="Times New Roman"/>
        </w:rPr>
        <w:t xml:space="preserve">  </w:t>
      </w:r>
      <w:r w:rsidRPr="009D6AB7">
        <w:rPr>
          <w:rStyle w:val="10"/>
          <w:rFonts w:ascii="Times New Roman" w:eastAsia="Calibri" w:hAnsi="Times New Roman" w:cs="Times New Roman"/>
          <w:kern w:val="0"/>
          <w:sz w:val="28"/>
          <w:szCs w:val="28"/>
          <w:lang w:eastAsia="en-US"/>
        </w:rPr>
        <w:t>критериям полноты, необходимости и достаточности</w:t>
      </w:r>
      <w:r w:rsidRPr="009D6AB7">
        <w:rPr>
          <w:rStyle w:val="10"/>
          <w:rFonts w:ascii="Times New Roman" w:eastAsia="Calibri" w:hAnsi="Times New Roman" w:cs="Times New Roman"/>
          <w:b w:val="0"/>
          <w:bCs w:val="0"/>
          <w:kern w:val="0"/>
          <w:sz w:val="28"/>
          <w:szCs w:val="28"/>
          <w:lang w:eastAsia="en-US"/>
        </w:rPr>
        <w:t>, приближаясь к разумному «минимуму»;</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единство воспитательных, развивающих и обучающих целей и задач</w:t>
      </w:r>
      <w:r w:rsidRPr="009D6AB7">
        <w:rPr>
          <w:rStyle w:val="20"/>
          <w:rFonts w:ascii="Times New Roman" w:eastAsia="Calibri" w:hAnsi="Times New Roman" w:cs="Times New Roman"/>
        </w:rPr>
        <w:t> </w:t>
      </w:r>
      <w:r w:rsidRPr="009D6AB7">
        <w:rPr>
          <w:rStyle w:val="10"/>
          <w:rFonts w:ascii="Times New Roman" w:eastAsia="Calibri" w:hAnsi="Times New Roman" w:cs="Times New Roman"/>
          <w:b w:val="0"/>
          <w:bCs w:val="0"/>
          <w:kern w:val="0"/>
          <w:sz w:val="28"/>
          <w:szCs w:val="28"/>
          <w:lang w:eastAsia="en-US"/>
        </w:rPr>
        <w:t>в процессе реализации, которых формируются знания, умения и навыки, имеющие непосредственное отношение к развитию детей дошкольного возраста;</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принцип интеграции образовательных областей</w:t>
      </w:r>
      <w:r w:rsidRPr="009D6AB7">
        <w:rPr>
          <w:rStyle w:val="20"/>
          <w:rFonts w:ascii="Times New Roman" w:eastAsia="Calibri" w:hAnsi="Times New Roman" w:cs="Times New Roman"/>
          <w:b w:val="0"/>
          <w:bCs w:val="0"/>
        </w:rPr>
        <w:t> </w:t>
      </w:r>
      <w:r w:rsidRPr="009D6AB7">
        <w:rPr>
          <w:rStyle w:val="10"/>
          <w:rFonts w:ascii="Times New Roman" w:eastAsia="Calibri" w:hAnsi="Times New Roman" w:cs="Times New Roman"/>
          <w:b w:val="0"/>
          <w:bCs w:val="0"/>
          <w:kern w:val="0"/>
          <w:sz w:val="28"/>
          <w:szCs w:val="28"/>
          <w:lang w:eastAsia="en-US"/>
        </w:rPr>
        <w:t>в соответствии с возрастными возможностями и особенностями воспитанников, спецификой и возможностями образовательных областей;</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комплексно-тематический принцип</w:t>
      </w:r>
      <w:r w:rsidRPr="009D6AB7">
        <w:rPr>
          <w:rStyle w:val="20"/>
          <w:rFonts w:ascii="Times New Roman" w:eastAsia="Calibri" w:hAnsi="Times New Roman" w:cs="Times New Roman"/>
        </w:rPr>
        <w:t> </w:t>
      </w:r>
      <w:r w:rsidRPr="009D6AB7">
        <w:rPr>
          <w:rStyle w:val="10"/>
          <w:rFonts w:ascii="Times New Roman" w:eastAsia="Calibri" w:hAnsi="Times New Roman" w:cs="Times New Roman"/>
          <w:b w:val="0"/>
          <w:bCs w:val="0"/>
          <w:kern w:val="0"/>
          <w:sz w:val="28"/>
          <w:szCs w:val="28"/>
          <w:lang w:eastAsia="en-US"/>
        </w:rPr>
        <w:t>построения образовательного процесса;</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t>решение программных образовательных задач в совместной деятельности взрослого и детей и самостоятельной деятельности детей</w:t>
      </w:r>
      <w:r w:rsidRPr="009D6AB7">
        <w:rPr>
          <w:rStyle w:val="20"/>
          <w:rFonts w:ascii="Times New Roman" w:eastAsia="Calibri" w:hAnsi="Times New Roman" w:cs="Times New Roman"/>
        </w:rPr>
        <w:t> </w:t>
      </w:r>
      <w:r w:rsidRPr="009D6AB7">
        <w:rPr>
          <w:rStyle w:val="10"/>
          <w:rFonts w:ascii="Times New Roman" w:eastAsia="Calibri" w:hAnsi="Times New Roman" w:cs="Times New Roman"/>
          <w:b w:val="0"/>
          <w:bCs w:val="0"/>
          <w:kern w:val="0"/>
          <w:sz w:val="28"/>
          <w:szCs w:val="28"/>
          <w:lang w:eastAsia="en-US"/>
        </w:rPr>
        <w:t>в рамках непосредственно образовательной деятельности, при проведении режимных моментов в соответствии с условиями ДОУ;</w:t>
      </w:r>
    </w:p>
    <w:p w:rsidR="00B87236" w:rsidRPr="009D6AB7" w:rsidRDefault="00B87236" w:rsidP="00E31FF5">
      <w:pPr>
        <w:numPr>
          <w:ilvl w:val="0"/>
          <w:numId w:val="21"/>
        </w:numPr>
        <w:shd w:val="clear" w:color="auto" w:fill="FFFFFF"/>
        <w:tabs>
          <w:tab w:val="left" w:pos="993"/>
        </w:tabs>
        <w:spacing w:after="0" w:line="240" w:lineRule="auto"/>
        <w:ind w:left="0"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kern w:val="0"/>
          <w:sz w:val="28"/>
          <w:szCs w:val="28"/>
          <w:lang w:eastAsia="en-US"/>
        </w:rPr>
        <w:lastRenderedPageBreak/>
        <w:t>построение образовательного процесса на адекватных возрасту формах работы с детьми</w:t>
      </w:r>
      <w:r w:rsidRPr="009D6AB7">
        <w:rPr>
          <w:rStyle w:val="10"/>
          <w:rFonts w:ascii="Times New Roman" w:eastAsia="Calibri" w:hAnsi="Times New Roman" w:cs="Times New Roman"/>
          <w:b w:val="0"/>
          <w:bCs w:val="0"/>
          <w:kern w:val="0"/>
          <w:sz w:val="28"/>
          <w:szCs w:val="28"/>
          <w:lang w:eastAsia="en-US"/>
        </w:rPr>
        <w:t>. Основной формой работы с детьми дошкольного возраста и ведущим видом деятельности для них является игра.</w:t>
      </w:r>
    </w:p>
    <w:p w:rsidR="00B87236" w:rsidRPr="009D6AB7" w:rsidRDefault="00B87236" w:rsidP="009D6AB7">
      <w:pPr>
        <w:shd w:val="clear" w:color="auto" w:fill="FFFFFF"/>
        <w:tabs>
          <w:tab w:val="left" w:pos="142"/>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 xml:space="preserve">Реализация принципа непрерывности образования требует связи всех ступенек дошкольного образования.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w:t>
      </w:r>
      <w:proofErr w:type="gramStart"/>
      <w:r w:rsidRPr="009D6AB7">
        <w:rPr>
          <w:rStyle w:val="10"/>
          <w:rFonts w:ascii="Times New Roman" w:eastAsia="Calibri" w:hAnsi="Times New Roman" w:cs="Times New Roman"/>
          <w:b w:val="0"/>
          <w:bCs w:val="0"/>
          <w:kern w:val="0"/>
          <w:sz w:val="28"/>
          <w:szCs w:val="28"/>
          <w:lang w:eastAsia="en-US"/>
        </w:rPr>
        <w:t>при обучение</w:t>
      </w:r>
      <w:proofErr w:type="gramEnd"/>
      <w:r w:rsidRPr="009D6AB7">
        <w:rPr>
          <w:rStyle w:val="10"/>
          <w:rFonts w:ascii="Times New Roman" w:eastAsia="Calibri" w:hAnsi="Times New Roman" w:cs="Times New Roman"/>
          <w:b w:val="0"/>
          <w:bCs w:val="0"/>
          <w:kern w:val="0"/>
          <w:sz w:val="28"/>
          <w:szCs w:val="28"/>
          <w:lang w:eastAsia="en-US"/>
        </w:rPr>
        <w:t xml:space="preserve"> по программам начальной школы. Соблюдение принципа преемственности ориентировано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B87236" w:rsidRPr="009D6AB7" w:rsidRDefault="00B87236" w:rsidP="009D6AB7">
      <w:pPr>
        <w:shd w:val="clear" w:color="auto" w:fill="FFFFFF"/>
        <w:tabs>
          <w:tab w:val="left" w:pos="142"/>
        </w:tabs>
        <w:spacing w:after="0" w:line="240" w:lineRule="auto"/>
        <w:ind w:right="-31" w:firstLine="567"/>
        <w:jc w:val="both"/>
        <w:rPr>
          <w:rStyle w:val="10"/>
          <w:rFonts w:ascii="Times New Roman" w:eastAsia="Calibri" w:hAnsi="Times New Roman" w:cs="Times New Roman"/>
          <w:b w:val="0"/>
          <w:bCs w:val="0"/>
          <w:kern w:val="0"/>
          <w:sz w:val="28"/>
          <w:szCs w:val="28"/>
          <w:lang w:eastAsia="en-US"/>
        </w:rPr>
      </w:pPr>
    </w:p>
    <w:p w:rsidR="00B87236" w:rsidRPr="00163662" w:rsidRDefault="00B87236" w:rsidP="00163662">
      <w:pPr>
        <w:pStyle w:val="a3"/>
        <w:numPr>
          <w:ilvl w:val="1"/>
          <w:numId w:val="54"/>
        </w:numPr>
        <w:spacing w:after="0" w:line="240" w:lineRule="auto"/>
        <w:ind w:right="-31"/>
        <w:rPr>
          <w:rFonts w:ascii="Times New Roman" w:hAnsi="Times New Roman"/>
          <w:b/>
          <w:sz w:val="28"/>
          <w:szCs w:val="28"/>
        </w:rPr>
      </w:pPr>
      <w:r w:rsidRPr="00163662">
        <w:rPr>
          <w:rFonts w:ascii="Times New Roman" w:hAnsi="Times New Roman"/>
          <w:b/>
          <w:sz w:val="28"/>
          <w:szCs w:val="28"/>
        </w:rPr>
        <w:t>Характеристики особенностей развития детей</w:t>
      </w:r>
      <w:r w:rsidR="008C005D" w:rsidRPr="00163662">
        <w:rPr>
          <w:rFonts w:ascii="Times New Roman" w:hAnsi="Times New Roman"/>
          <w:b/>
          <w:sz w:val="28"/>
          <w:szCs w:val="28"/>
        </w:rPr>
        <w:t xml:space="preserve"> </w:t>
      </w:r>
      <w:r w:rsidRPr="00163662">
        <w:rPr>
          <w:rFonts w:ascii="Times New Roman" w:hAnsi="Times New Roman"/>
          <w:b/>
          <w:sz w:val="28"/>
          <w:szCs w:val="28"/>
        </w:rPr>
        <w:t>дошкольного возраста.</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Дошкольный возраст является периодом интенсивного формирования психики на основе тех предпосылок, которые сложились в раннем детстве.</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 взрослыми и сверстниками, различным формам познания и включению в различные виды деятельности (игровые, продуктивные, бытовые).</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периоду развития.</w:t>
      </w:r>
    </w:p>
    <w:p w:rsidR="00B87236" w:rsidRPr="009D6AB7" w:rsidRDefault="00B87236" w:rsidP="009D6AB7">
      <w:pPr>
        <w:spacing w:after="0" w:line="240" w:lineRule="auto"/>
        <w:ind w:right="-31"/>
        <w:jc w:val="both"/>
        <w:rPr>
          <w:rFonts w:ascii="Times New Roman" w:hAnsi="Times New Roman" w:cs="Times New Roman"/>
          <w:b/>
          <w:sz w:val="28"/>
          <w:szCs w:val="28"/>
        </w:rPr>
      </w:pPr>
      <w:r w:rsidRPr="009D6AB7">
        <w:rPr>
          <w:rFonts w:ascii="Times New Roman" w:hAnsi="Times New Roman" w:cs="Times New Roman"/>
          <w:b/>
          <w:sz w:val="28"/>
          <w:szCs w:val="28"/>
        </w:rPr>
        <w:t>Возраст от 3 до 4 лет</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Общение становится внеситуативным.  Игра становится ведущим видом деятельности в дошкольном возрасте.  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w:t>
      </w:r>
      <w:r w:rsidRPr="009D6AB7">
        <w:rPr>
          <w:rFonts w:ascii="Times New Roman" w:hAnsi="Times New Roman" w:cs="Times New Roman"/>
          <w:sz w:val="28"/>
          <w:szCs w:val="28"/>
        </w:rPr>
        <w:lastRenderedPageBreak/>
        <w:t xml:space="preserve">заместителями. В младшем дошкольном возрасте происходит переход к сенсорным эталонам.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 помещении всего дошкольного учреждения.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Главным средством общения с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Взаимоотношения детей: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Поведение ребёнка ещё ситуативное. Начинает развиваться самооценка, продолжает развиваться также их половая идентификация.</w:t>
      </w:r>
    </w:p>
    <w:p w:rsidR="00B87236" w:rsidRPr="009D6AB7" w:rsidRDefault="00B87236" w:rsidP="009D6AB7">
      <w:pPr>
        <w:spacing w:after="0" w:line="240" w:lineRule="auto"/>
        <w:ind w:right="-31"/>
        <w:jc w:val="both"/>
        <w:rPr>
          <w:rFonts w:ascii="Times New Roman" w:hAnsi="Times New Roman" w:cs="Times New Roman"/>
          <w:b/>
          <w:sz w:val="28"/>
          <w:szCs w:val="28"/>
        </w:rPr>
      </w:pPr>
      <w:r w:rsidRPr="009D6AB7">
        <w:rPr>
          <w:rFonts w:ascii="Times New Roman" w:hAnsi="Times New Roman" w:cs="Times New Roman"/>
          <w:b/>
          <w:sz w:val="28"/>
          <w:szCs w:val="28"/>
        </w:rPr>
        <w:t>Возраст от 4 до 5 лет</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 игровой деятельности появляются ролевые взаимодействия. Происходит разделение игровых и реальных взаимодействий детей. Дети могут рисовать основные геометрические фигуры, вырезать ножницами, наклеивать изображения на бумагу и т.д.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lastRenderedPageBreak/>
        <w:t>Формируются навыки планирования последовательности действий. Дети способны упорядочить группы предметов по сенсорному признаку – величине, цвету;  выделить такие параметры, как высота, длина и ширина. Восприятие в этом возрасте постепенно становится осмысленным, целенаправленным и анализирующим.</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Внимание становится всё более устойчивым.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Речь становится предметом активности детей. Речь детей при взаимодействии друг с другом носит ситуативный характер, а при общении с взрослыми становится вне ситуативной. В общении ребёнка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B87236" w:rsidRPr="009D6AB7" w:rsidRDefault="00B87236" w:rsidP="009D6AB7">
      <w:pPr>
        <w:spacing w:after="0" w:line="240" w:lineRule="auto"/>
        <w:ind w:right="-31"/>
        <w:jc w:val="both"/>
        <w:rPr>
          <w:rFonts w:ascii="Times New Roman" w:hAnsi="Times New Roman" w:cs="Times New Roman"/>
          <w:b/>
          <w:sz w:val="28"/>
          <w:szCs w:val="28"/>
        </w:rPr>
      </w:pPr>
      <w:r w:rsidRPr="009D6AB7">
        <w:rPr>
          <w:rFonts w:ascii="Times New Roman" w:hAnsi="Times New Roman" w:cs="Times New Roman"/>
          <w:b/>
          <w:sz w:val="28"/>
          <w:szCs w:val="28"/>
        </w:rPr>
        <w:t>Возраст от 5 до 6 лет</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Дети могут распределять роли до начала игры и строить своё поведение, придерживаясь роли. Речь, сопровождающая реальные отношения детей, отличается от ролевой речи.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Конструктивная деятельность может осуществляться на основе схемы, по замыслу и по условиям.  Появляется конструирование в ходе совместной деятельности. Продолжает совершенствоваться восприятие цвета и их оттенки, но и промежуточные цветовые оттенки; форму прямоугольников, овалов, треугольников. </w:t>
      </w:r>
      <w:r w:rsidRPr="009D6AB7">
        <w:rPr>
          <w:rFonts w:ascii="Times New Roman" w:hAnsi="Times New Roman" w:cs="Times New Roman"/>
          <w:sz w:val="28"/>
          <w:szCs w:val="28"/>
        </w:rPr>
        <w:lastRenderedPageBreak/>
        <w:t xml:space="preserve">Воспринимают величину объектов, легко выстраивают в ряд – по возрастанию или убыванию – до 10 различных предметов.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 Воображение будет активно развиваться лишь при условии проведения специальной работы по его активизации. Начинается переход от непроизвольного к произвольному вниманию.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Продолжает совершенствоваться речь, в том числе её звуковая сторона. Развивается связная речь.  Дети могут пересказывать, рассказывать по картинке, передавая не только главное, но и детали.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Возрастает способность ребёнка ориентироваться в пространстве.</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Этот возраст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B87236" w:rsidRPr="009D6AB7" w:rsidRDefault="00B87236" w:rsidP="009D6AB7">
      <w:pPr>
        <w:spacing w:after="0" w:line="240" w:lineRule="auto"/>
        <w:ind w:right="-31"/>
        <w:jc w:val="both"/>
        <w:rPr>
          <w:rFonts w:ascii="Times New Roman" w:hAnsi="Times New Roman" w:cs="Times New Roman"/>
          <w:b/>
          <w:sz w:val="28"/>
          <w:szCs w:val="28"/>
        </w:rPr>
      </w:pPr>
      <w:r w:rsidRPr="009D6AB7">
        <w:rPr>
          <w:rFonts w:ascii="Times New Roman" w:hAnsi="Times New Roman" w:cs="Times New Roman"/>
          <w:b/>
          <w:sz w:val="28"/>
          <w:szCs w:val="28"/>
        </w:rPr>
        <w:t xml:space="preserve">Возраст от 6 до </w:t>
      </w:r>
      <w:r w:rsidR="0055138D">
        <w:rPr>
          <w:rFonts w:ascii="Times New Roman" w:hAnsi="Times New Roman" w:cs="Times New Roman"/>
          <w:b/>
          <w:sz w:val="28"/>
          <w:szCs w:val="28"/>
        </w:rPr>
        <w:t>7(</w:t>
      </w:r>
      <w:r w:rsidR="00CD23B4" w:rsidRPr="009D6AB7">
        <w:rPr>
          <w:rFonts w:ascii="Times New Roman" w:hAnsi="Times New Roman" w:cs="Times New Roman"/>
          <w:b/>
          <w:sz w:val="28"/>
          <w:szCs w:val="28"/>
        </w:rPr>
        <w:t>8</w:t>
      </w:r>
      <w:r w:rsidR="0055138D">
        <w:rPr>
          <w:rFonts w:ascii="Times New Roman" w:hAnsi="Times New Roman" w:cs="Times New Roman"/>
          <w:b/>
          <w:sz w:val="28"/>
          <w:szCs w:val="28"/>
        </w:rPr>
        <w:t>)</w:t>
      </w:r>
      <w:r w:rsidRPr="009D6AB7">
        <w:rPr>
          <w:rFonts w:ascii="Times New Roman" w:hAnsi="Times New Roman" w:cs="Times New Roman"/>
          <w:b/>
          <w:sz w:val="28"/>
          <w:szCs w:val="28"/>
        </w:rPr>
        <w:t xml:space="preserve"> лет</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  Более явными становятся различия между рисунками мальчиков и девочек.  Изображение человека </w:t>
      </w:r>
      <w:r w:rsidRPr="009D6AB7">
        <w:rPr>
          <w:rFonts w:ascii="Times New Roman" w:hAnsi="Times New Roman" w:cs="Times New Roman"/>
          <w:sz w:val="28"/>
          <w:szCs w:val="28"/>
        </w:rPr>
        <w:lastRenderedPageBreak/>
        <w:t xml:space="preserve">становится ещё более детализированным и пропорциональным. При правильном педагогическом подходе у детей формируются художественно-творческие способности в изобразительной деятельности.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возрасте 6-</w:t>
      </w:r>
      <w:r w:rsidR="0055138D">
        <w:rPr>
          <w:rFonts w:cs="Times New Roman"/>
          <w:sz w:val="28"/>
          <w:szCs w:val="28"/>
        </w:rPr>
        <w:t>7(</w:t>
      </w:r>
      <w:r w:rsidR="00CD23B4" w:rsidRPr="009D6AB7">
        <w:rPr>
          <w:rFonts w:cs="Times New Roman"/>
          <w:sz w:val="28"/>
          <w:szCs w:val="28"/>
        </w:rPr>
        <w:t>8</w:t>
      </w:r>
      <w:r w:rsidR="0055138D">
        <w:rPr>
          <w:rFonts w:cs="Times New Roman"/>
          <w:sz w:val="28"/>
          <w:szCs w:val="28"/>
        </w:rPr>
        <w:t>)</w:t>
      </w:r>
      <w:r w:rsidRPr="009D6AB7">
        <w:rPr>
          <w:rFonts w:cs="Times New Roman"/>
          <w:sz w:val="28"/>
          <w:szCs w:val="28"/>
        </w:rPr>
        <w:t xml:space="preserve"> </w:t>
      </w:r>
      <w:proofErr w:type="gramStart"/>
      <w:r w:rsidRPr="009D6AB7">
        <w:rPr>
          <w:rFonts w:cs="Times New Roman"/>
          <w:sz w:val="28"/>
          <w:szCs w:val="28"/>
        </w:rPr>
        <w:t>лет  существенно</w:t>
      </w:r>
      <w:proofErr w:type="gramEnd"/>
      <w:r w:rsidRPr="009D6AB7">
        <w:rPr>
          <w:rFonts w:cs="Times New Roman"/>
          <w:sz w:val="28"/>
          <w:szCs w:val="28"/>
        </w:rPr>
        <w:t xml:space="preserve">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w:t>
      </w:r>
      <w:r w:rsidR="00CD23B4" w:rsidRPr="009D6AB7">
        <w:rPr>
          <w:rFonts w:cs="Times New Roman"/>
          <w:sz w:val="28"/>
          <w:szCs w:val="28"/>
        </w:rPr>
        <w:t>8</w:t>
      </w:r>
      <w:r w:rsidRPr="009D6AB7">
        <w:rPr>
          <w:rFonts w:cs="Times New Roman"/>
          <w:sz w:val="28"/>
          <w:szCs w:val="28"/>
        </w:rPr>
        <w:t xml:space="preserve">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w:t>
      </w:r>
    </w:p>
    <w:p w:rsidR="00B87236" w:rsidRPr="009D6AB7" w:rsidRDefault="00B87236" w:rsidP="009D6AB7">
      <w:pPr>
        <w:pStyle w:val="Default"/>
        <w:ind w:right="-31" w:firstLine="567"/>
        <w:jc w:val="both"/>
        <w:rPr>
          <w:rFonts w:cs="Times New Roman"/>
          <w:sz w:val="28"/>
          <w:szCs w:val="28"/>
        </w:rPr>
      </w:pPr>
      <w:r w:rsidRPr="009D6AB7">
        <w:rPr>
          <w:rFonts w:cs="Times New Roman"/>
          <w:sz w:val="28"/>
          <w:szCs w:val="28"/>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B87236" w:rsidRPr="009D6AB7" w:rsidRDefault="00B87236" w:rsidP="009D6AB7">
      <w:pPr>
        <w:shd w:val="clear" w:color="auto" w:fill="FFFFFF"/>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Cs w:val="0"/>
          <w:i/>
          <w:iCs/>
          <w:color w:val="00000A"/>
          <w:kern w:val="0"/>
          <w:sz w:val="28"/>
          <w:szCs w:val="28"/>
          <w:lang w:eastAsia="en-US"/>
        </w:rPr>
        <w:t>Ребенок на пороге школы</w:t>
      </w:r>
      <w:r w:rsidRPr="009D6AB7">
        <w:rPr>
          <w:rStyle w:val="10"/>
          <w:rFonts w:ascii="Times New Roman" w:eastAsia="Calibri" w:hAnsi="Times New Roman" w:cs="Times New Roman"/>
          <w:b w:val="0"/>
          <w:bCs w:val="0"/>
          <w:i/>
          <w:iCs/>
          <w:color w:val="00000A"/>
          <w:kern w:val="0"/>
          <w:sz w:val="28"/>
          <w:szCs w:val="28"/>
          <w:lang w:eastAsia="en-US"/>
        </w:rPr>
        <w:t xml:space="preserve"> </w:t>
      </w:r>
      <w:r w:rsidRPr="009D6AB7">
        <w:rPr>
          <w:rStyle w:val="10"/>
          <w:rFonts w:ascii="Times New Roman" w:eastAsia="Calibri" w:hAnsi="Times New Roman" w:cs="Times New Roman"/>
          <w:b w:val="0"/>
          <w:bCs w:val="0"/>
          <w:color w:val="00000A"/>
          <w:kern w:val="0"/>
          <w:sz w:val="28"/>
          <w:szCs w:val="28"/>
          <w:lang w:eastAsia="en-US"/>
        </w:rPr>
        <w:t>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B87236" w:rsidRPr="009D6AB7" w:rsidRDefault="00B87236" w:rsidP="009D6AB7">
      <w:pPr>
        <w:pStyle w:val="3"/>
        <w:numPr>
          <w:ilvl w:val="0"/>
          <w:numId w:val="0"/>
        </w:numPr>
        <w:tabs>
          <w:tab w:val="left" w:pos="142"/>
        </w:tabs>
        <w:spacing w:before="0" w:after="0"/>
        <w:ind w:right="-31" w:firstLine="567"/>
        <w:jc w:val="both"/>
        <w:rPr>
          <w:rFonts w:ascii="Times New Roman" w:hAnsi="Times New Roman" w:cs="Times New Roman"/>
          <w:b w:val="0"/>
          <w:sz w:val="28"/>
          <w:szCs w:val="28"/>
        </w:rPr>
      </w:pPr>
      <w:r w:rsidRPr="009D6AB7">
        <w:rPr>
          <w:rStyle w:val="10"/>
          <w:rFonts w:ascii="Times New Roman" w:eastAsia="Calibri" w:hAnsi="Times New Roman" w:cs="Times New Roman"/>
          <w:color w:val="00000A"/>
          <w:kern w:val="0"/>
          <w:sz w:val="28"/>
          <w:szCs w:val="28"/>
          <w:lang w:eastAsia="en-US"/>
        </w:rPr>
        <w:t>Мотивационная сфера дошкольников 6-</w:t>
      </w:r>
      <w:r w:rsidR="0055138D">
        <w:rPr>
          <w:rStyle w:val="10"/>
          <w:rFonts w:ascii="Times New Roman" w:eastAsia="Calibri" w:hAnsi="Times New Roman" w:cs="Times New Roman"/>
          <w:color w:val="00000A"/>
          <w:kern w:val="0"/>
          <w:sz w:val="28"/>
          <w:szCs w:val="28"/>
          <w:lang w:eastAsia="en-US"/>
        </w:rPr>
        <w:t>7(</w:t>
      </w:r>
      <w:r w:rsidR="00CD23B4" w:rsidRPr="009D6AB7">
        <w:rPr>
          <w:rStyle w:val="10"/>
          <w:rFonts w:ascii="Times New Roman" w:eastAsia="Calibri" w:hAnsi="Times New Roman" w:cs="Times New Roman"/>
          <w:color w:val="00000A"/>
          <w:kern w:val="0"/>
          <w:sz w:val="28"/>
          <w:szCs w:val="28"/>
          <w:lang w:eastAsia="en-US"/>
        </w:rPr>
        <w:t>8</w:t>
      </w:r>
      <w:r w:rsidR="0055138D">
        <w:rPr>
          <w:rStyle w:val="10"/>
          <w:rFonts w:ascii="Times New Roman" w:eastAsia="Calibri" w:hAnsi="Times New Roman" w:cs="Times New Roman"/>
          <w:color w:val="00000A"/>
          <w:kern w:val="0"/>
          <w:sz w:val="28"/>
          <w:szCs w:val="28"/>
          <w:lang w:eastAsia="en-US"/>
        </w:rPr>
        <w:t>)</w:t>
      </w:r>
      <w:r w:rsidRPr="009D6AB7">
        <w:rPr>
          <w:rStyle w:val="10"/>
          <w:rFonts w:ascii="Times New Roman" w:eastAsia="Calibri" w:hAnsi="Times New Roman" w:cs="Times New Roman"/>
          <w:color w:val="00000A"/>
          <w:kern w:val="0"/>
          <w:sz w:val="28"/>
          <w:szCs w:val="28"/>
          <w:lang w:eastAsia="en-US"/>
        </w:rPr>
        <w:t xml:space="preserve">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w:t>
      </w:r>
    </w:p>
    <w:p w:rsidR="00B87236" w:rsidRPr="009D6AB7" w:rsidRDefault="00B87236" w:rsidP="009D6AB7">
      <w:pPr>
        <w:spacing w:after="0" w:line="240" w:lineRule="auto"/>
        <w:ind w:right="-31" w:firstLine="567"/>
        <w:jc w:val="center"/>
        <w:rPr>
          <w:rFonts w:ascii="Times New Roman" w:hAnsi="Times New Roman" w:cs="Times New Roman"/>
          <w:b/>
          <w:sz w:val="28"/>
          <w:szCs w:val="28"/>
        </w:rPr>
      </w:pPr>
    </w:p>
    <w:p w:rsidR="0055138D" w:rsidRDefault="0055138D" w:rsidP="009D6AB7">
      <w:pPr>
        <w:spacing w:after="0" w:line="240" w:lineRule="auto"/>
        <w:ind w:right="-31" w:firstLine="567"/>
        <w:rPr>
          <w:rFonts w:ascii="Times New Roman" w:hAnsi="Times New Roman" w:cs="Times New Roman"/>
          <w:b/>
          <w:sz w:val="28"/>
          <w:szCs w:val="28"/>
        </w:rPr>
      </w:pPr>
    </w:p>
    <w:p w:rsidR="00C832D6" w:rsidRDefault="00C832D6" w:rsidP="009D6AB7">
      <w:pPr>
        <w:spacing w:after="0" w:line="240" w:lineRule="auto"/>
        <w:ind w:right="-31" w:firstLine="567"/>
        <w:rPr>
          <w:rFonts w:ascii="Times New Roman" w:hAnsi="Times New Roman" w:cs="Times New Roman"/>
          <w:b/>
          <w:sz w:val="28"/>
          <w:szCs w:val="28"/>
        </w:rPr>
      </w:pPr>
    </w:p>
    <w:p w:rsidR="00C832D6" w:rsidRDefault="00C832D6" w:rsidP="009D6AB7">
      <w:pPr>
        <w:spacing w:after="0" w:line="240" w:lineRule="auto"/>
        <w:ind w:right="-31" w:firstLine="567"/>
        <w:rPr>
          <w:rFonts w:ascii="Times New Roman" w:hAnsi="Times New Roman" w:cs="Times New Roman"/>
          <w:b/>
          <w:sz w:val="28"/>
          <w:szCs w:val="28"/>
        </w:rPr>
      </w:pPr>
    </w:p>
    <w:p w:rsidR="00B87236" w:rsidRPr="009D6AB7" w:rsidRDefault="00B87236" w:rsidP="009D6AB7">
      <w:pPr>
        <w:spacing w:after="0" w:line="240" w:lineRule="auto"/>
        <w:ind w:right="-31" w:firstLine="567"/>
        <w:rPr>
          <w:rFonts w:ascii="Times New Roman" w:hAnsi="Times New Roman" w:cs="Times New Roman"/>
          <w:b/>
          <w:sz w:val="28"/>
          <w:szCs w:val="28"/>
        </w:rPr>
      </w:pPr>
      <w:r w:rsidRPr="009D6AB7">
        <w:rPr>
          <w:rFonts w:ascii="Times New Roman" w:hAnsi="Times New Roman" w:cs="Times New Roman"/>
          <w:b/>
          <w:sz w:val="28"/>
          <w:szCs w:val="28"/>
        </w:rPr>
        <w:t>1.</w:t>
      </w:r>
      <w:r w:rsidR="00C832D6">
        <w:rPr>
          <w:rFonts w:ascii="Times New Roman" w:hAnsi="Times New Roman" w:cs="Times New Roman"/>
          <w:b/>
          <w:sz w:val="28"/>
          <w:szCs w:val="28"/>
        </w:rPr>
        <w:t>4</w:t>
      </w:r>
      <w:r w:rsidRPr="009D6AB7">
        <w:rPr>
          <w:rFonts w:ascii="Times New Roman" w:hAnsi="Times New Roman" w:cs="Times New Roman"/>
          <w:b/>
          <w:sz w:val="28"/>
          <w:szCs w:val="28"/>
        </w:rPr>
        <w:t xml:space="preserve">. </w:t>
      </w:r>
      <w:r w:rsidR="00A66EAF" w:rsidRPr="009D6AB7">
        <w:rPr>
          <w:rFonts w:ascii="Times New Roman" w:hAnsi="Times New Roman" w:cs="Times New Roman"/>
          <w:b/>
          <w:sz w:val="28"/>
          <w:szCs w:val="28"/>
        </w:rPr>
        <w:t>Планируемые</w:t>
      </w:r>
      <w:r w:rsidRPr="009D6AB7">
        <w:rPr>
          <w:rFonts w:ascii="Times New Roman" w:hAnsi="Times New Roman" w:cs="Times New Roman"/>
          <w:b/>
          <w:sz w:val="28"/>
          <w:szCs w:val="28"/>
        </w:rPr>
        <w:t xml:space="preserve"> результаты реализации программы.</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Уменьшение числа детей с трудной адаптацией к условиям ДОУ; динамика психического, интеллектуального развития у детей с трудностями освоения ООП; устранение или ослабление недостатков в эмоционально-личностной и поведенческой сфере; развитие умения взаимодействовать со сверстниками, разрешать конфликты</w:t>
      </w:r>
      <w:r w:rsidRPr="009D6AB7">
        <w:rPr>
          <w:rFonts w:ascii="Times New Roman" w:hAnsi="Times New Roman" w:cs="Times New Roman"/>
          <w:b/>
          <w:bCs/>
          <w:i/>
          <w:iCs/>
          <w:sz w:val="28"/>
          <w:szCs w:val="28"/>
        </w:rPr>
        <w:t>.</w:t>
      </w:r>
    </w:p>
    <w:p w:rsidR="00B87236" w:rsidRPr="009D6AB7" w:rsidRDefault="00B87236" w:rsidP="009D6AB7">
      <w:pPr>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К 5 годам ребёнок:</w:t>
      </w:r>
    </w:p>
    <w:p w:rsidR="00B87236" w:rsidRPr="009D6AB7" w:rsidRDefault="00B87236" w:rsidP="009D6AB7">
      <w:pPr>
        <w:numPr>
          <w:ilvl w:val="0"/>
          <w:numId w:val="12"/>
        </w:numPr>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вступает в контакт </w:t>
      </w:r>
      <w:r w:rsidR="00C45485" w:rsidRPr="009D6AB7">
        <w:rPr>
          <w:rFonts w:ascii="Times New Roman" w:hAnsi="Times New Roman" w:cs="Times New Roman"/>
          <w:sz w:val="28"/>
          <w:szCs w:val="28"/>
        </w:rPr>
        <w:t>со</w:t>
      </w:r>
      <w:r w:rsidRPr="009D6AB7">
        <w:rPr>
          <w:rFonts w:ascii="Times New Roman" w:hAnsi="Times New Roman" w:cs="Times New Roman"/>
          <w:sz w:val="28"/>
          <w:szCs w:val="28"/>
        </w:rPr>
        <w:t xml:space="preserve"> взрослым и детьми;</w:t>
      </w:r>
    </w:p>
    <w:p w:rsidR="00B87236" w:rsidRPr="009D6AB7" w:rsidRDefault="00B87236" w:rsidP="009D6AB7">
      <w:pPr>
        <w:numPr>
          <w:ilvl w:val="0"/>
          <w:numId w:val="12"/>
        </w:numPr>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называет свои имя, фамилию, возраст, имена родителей;</w:t>
      </w:r>
    </w:p>
    <w:p w:rsidR="00B87236" w:rsidRPr="009D6AB7" w:rsidRDefault="00B87236" w:rsidP="009D6AB7">
      <w:pPr>
        <w:numPr>
          <w:ilvl w:val="0"/>
          <w:numId w:val="12"/>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собирает предметную разрезную картинку из 4-х ровных частей с незначительной помощью взрослого;</w:t>
      </w:r>
    </w:p>
    <w:p w:rsidR="00B87236" w:rsidRPr="009D6AB7" w:rsidRDefault="00B87236" w:rsidP="009D6AB7">
      <w:pPr>
        <w:numPr>
          <w:ilvl w:val="0"/>
          <w:numId w:val="12"/>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знает и активно использует в словаре названия основных цветов – красный, жёлтый, зелёный, синий;</w:t>
      </w:r>
    </w:p>
    <w:p w:rsidR="00B87236" w:rsidRPr="009D6AB7" w:rsidRDefault="00B87236" w:rsidP="009D6AB7">
      <w:pPr>
        <w:numPr>
          <w:ilvl w:val="0"/>
          <w:numId w:val="12"/>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знает и активно использует в словаре названия геометрических фигур – круг, квадрат, треугольник;</w:t>
      </w:r>
    </w:p>
    <w:p w:rsidR="00B87236" w:rsidRPr="009D6AB7" w:rsidRDefault="00B87236" w:rsidP="009D6AB7">
      <w:pPr>
        <w:numPr>
          <w:ilvl w:val="0"/>
          <w:numId w:val="12"/>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различает по величине до 5 предметов, обобщающие понятия “игрушки”, “фрукты”, “овощи” и названия предметов, обобщённых в данных понятиях;</w:t>
      </w:r>
    </w:p>
    <w:p w:rsidR="00B87236" w:rsidRPr="009D6AB7" w:rsidRDefault="00B87236" w:rsidP="009D6AB7">
      <w:pPr>
        <w:numPr>
          <w:ilvl w:val="0"/>
          <w:numId w:val="12"/>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зрительно запоминает и воспроизводит 4-5 картинок;</w:t>
      </w:r>
    </w:p>
    <w:p w:rsidR="00B87236" w:rsidRPr="009D6AB7" w:rsidRDefault="00B87236" w:rsidP="009D6AB7">
      <w:pPr>
        <w:numPr>
          <w:ilvl w:val="0"/>
          <w:numId w:val="12"/>
        </w:numPr>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выделяет один из 4-х предметов с грубой дифференциацией, объясняет свой выбор.</w:t>
      </w:r>
    </w:p>
    <w:p w:rsidR="00B87236" w:rsidRPr="009D6AB7" w:rsidRDefault="00B87236" w:rsidP="009D6AB7">
      <w:pPr>
        <w:tabs>
          <w:tab w:val="left" w:pos="1276"/>
        </w:tabs>
        <w:spacing w:after="0" w:line="240" w:lineRule="auto"/>
        <w:ind w:right="-31" w:firstLine="567"/>
        <w:jc w:val="both"/>
        <w:rPr>
          <w:rFonts w:ascii="Times New Roman" w:hAnsi="Times New Roman" w:cs="Times New Roman"/>
          <w:b/>
          <w:i/>
          <w:iCs/>
          <w:sz w:val="28"/>
          <w:szCs w:val="28"/>
        </w:rPr>
      </w:pPr>
      <w:r w:rsidRPr="009D6AB7">
        <w:rPr>
          <w:rFonts w:ascii="Times New Roman" w:hAnsi="Times New Roman" w:cs="Times New Roman"/>
          <w:b/>
          <w:i/>
          <w:iCs/>
          <w:sz w:val="28"/>
          <w:szCs w:val="28"/>
        </w:rPr>
        <w:t>К 6 годам ребёнок:</w:t>
      </w:r>
    </w:p>
    <w:p w:rsidR="00B87236" w:rsidRPr="009D6AB7" w:rsidRDefault="00B87236" w:rsidP="009D6AB7">
      <w:pPr>
        <w:numPr>
          <w:ilvl w:val="0"/>
          <w:numId w:val="13"/>
        </w:numPr>
        <w:tabs>
          <w:tab w:val="left" w:pos="993"/>
        </w:tabs>
        <w:spacing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вступает в контакт со взрослым и детьми;</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называет свои имя, фамилию, возраст, имена родителей, домашний адрес и телефон;</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собирает предметную разрезную картинку из 4-х и более ровных частей без помощи взрослого;</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собирает из частей целое, может назвать составляющие части предмета;</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знает и активно использует в словаре названия основных, нейтральных цветов и их оттенков – красный, жёлтый, зелёный, синий, белый, чёрный, голубой, розовый, оранжевый;</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знает и активно использует в словаре названия геометрических фигур – круг, квадрат, треугольник, прямоугольник, овал;</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знает и использует в речи обобщающие понятия “игрушки”, “фрукты”, “овощи”, “мебель”, “обувь”, “посуда”, “одежда”, “домашние и дикие животные”, “части суток”, “времена года”;</w:t>
      </w:r>
    </w:p>
    <w:p w:rsidR="00B87236" w:rsidRPr="009D6AB7" w:rsidRDefault="00B87236" w:rsidP="009D6AB7">
      <w:pPr>
        <w:numPr>
          <w:ilvl w:val="0"/>
          <w:numId w:val="13"/>
        </w:numPr>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зрительно запоминает и воспроизводит 5 и более картинок;</w:t>
      </w:r>
    </w:p>
    <w:p w:rsidR="00B87236" w:rsidRPr="009D6AB7" w:rsidRDefault="00B87236" w:rsidP="009D6AB7">
      <w:pPr>
        <w:numPr>
          <w:ilvl w:val="0"/>
          <w:numId w:val="13"/>
        </w:numPr>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выделяет один из 4-х предметов с грубой и тонкой дифференциацией, объясняет свой выбор.</w:t>
      </w:r>
    </w:p>
    <w:p w:rsidR="00B87236" w:rsidRPr="009D6AB7" w:rsidRDefault="00B87236" w:rsidP="009D6AB7">
      <w:pPr>
        <w:tabs>
          <w:tab w:val="left" w:pos="993"/>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К 7</w:t>
      </w:r>
      <w:r w:rsidR="001E5A15">
        <w:rPr>
          <w:rFonts w:ascii="Times New Roman" w:hAnsi="Times New Roman" w:cs="Times New Roman"/>
          <w:b/>
          <w:i/>
          <w:iCs/>
          <w:sz w:val="28"/>
          <w:szCs w:val="28"/>
        </w:rPr>
        <w:t>(8)</w:t>
      </w:r>
      <w:r w:rsidRPr="009D6AB7">
        <w:rPr>
          <w:rFonts w:ascii="Times New Roman" w:hAnsi="Times New Roman" w:cs="Times New Roman"/>
          <w:b/>
          <w:i/>
          <w:iCs/>
          <w:sz w:val="28"/>
          <w:szCs w:val="28"/>
        </w:rPr>
        <w:t xml:space="preserve"> годам ребёнок:</w:t>
      </w:r>
    </w:p>
    <w:p w:rsidR="00B87236" w:rsidRPr="009D6AB7" w:rsidRDefault="00B87236" w:rsidP="009D6AB7">
      <w:pPr>
        <w:numPr>
          <w:ilvl w:val="0"/>
          <w:numId w:val="14"/>
        </w:numPr>
        <w:tabs>
          <w:tab w:val="clear" w:pos="720"/>
          <w:tab w:val="num" w:pos="284"/>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вступает в контакт со взрослым и детьми;</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называет свои имя, фамилию, возраст, имена и отчества родителей, где и кем работают, домашний адрес и телефон;</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собирает предметную разрезную картинку из 6-ти ровных частей без помощи взрослого;</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lastRenderedPageBreak/>
        <w:t>собирает из частей целое, может назвать составляющие части предмета;</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знает и активно использует в словаре названия основных, нейтральных цветов и их оттенков – красный, жёлтый, зелёный, синий, белый, чёрный, серый, коричневый, голубой, розовый, оранжевый и т.д.;</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знает и активно использует в словаре названия геометрических фигур –  круг, квадрат, треугольник, прямоугольник, овал, ромб, трапеция;</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различает по величине до 10 предметов;</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знает и использует в речи обобщающие понятия “игрушки”, “фрукты”, “овощи”, “мебель”, “обувь”, “посуда”, “одежда”, “цветы”, “ягоды”, “деревья”, “транспорт”, “домашние и дикие животные”, “домашние и дикие птицы”, “части суток”, “времена года”, “месяцы года”, “дни недели”;</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запоминает и воспроизводит на слух 8-10 слов;</w:t>
      </w:r>
    </w:p>
    <w:p w:rsidR="00B87236" w:rsidRPr="009D6AB7" w:rsidRDefault="00B87236" w:rsidP="009D6AB7">
      <w:pPr>
        <w:numPr>
          <w:ilvl w:val="0"/>
          <w:numId w:val="14"/>
        </w:numPr>
        <w:tabs>
          <w:tab w:val="clear" w:pos="720"/>
          <w:tab w:val="num" w:pos="284"/>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выделяет один из 4-х предметов с грубой и тонкой дифференциацией, объясняет свой выбор.</w:t>
      </w:r>
    </w:p>
    <w:p w:rsidR="004D141A" w:rsidRPr="009D6AB7" w:rsidRDefault="004D141A" w:rsidP="009D6AB7">
      <w:pPr>
        <w:spacing w:line="240" w:lineRule="auto"/>
        <w:rPr>
          <w:rFonts w:ascii="Times New Roman" w:hAnsi="Times New Roman" w:cs="Times New Roman"/>
          <w:b/>
          <w:sz w:val="28"/>
          <w:szCs w:val="28"/>
        </w:rPr>
      </w:pPr>
      <w:r w:rsidRPr="009D6AB7">
        <w:rPr>
          <w:rFonts w:ascii="Times New Roman" w:hAnsi="Times New Roman" w:cs="Times New Roman"/>
          <w:b/>
          <w:sz w:val="28"/>
          <w:szCs w:val="28"/>
        </w:rPr>
        <w:br w:type="page"/>
      </w:r>
    </w:p>
    <w:p w:rsidR="00B87236" w:rsidRPr="009D6AB7" w:rsidRDefault="00A76021" w:rsidP="00A76021">
      <w:pPr>
        <w:pStyle w:val="1"/>
        <w:numPr>
          <w:ilvl w:val="0"/>
          <w:numId w:val="0"/>
        </w:numPr>
        <w:ind w:left="1080" w:hanging="720"/>
        <w:rPr>
          <w:rFonts w:ascii="Times New Roman" w:hAnsi="Times New Roman" w:cs="Times New Roman"/>
          <w:sz w:val="28"/>
          <w:szCs w:val="28"/>
        </w:rPr>
      </w:pPr>
      <w:r>
        <w:rPr>
          <w:rFonts w:ascii="Times New Roman" w:hAnsi="Times New Roman" w:cs="Times New Roman"/>
          <w:sz w:val="28"/>
          <w:szCs w:val="28"/>
          <w:lang w:val="en-US"/>
        </w:rPr>
        <w:lastRenderedPageBreak/>
        <w:t>II.</w:t>
      </w:r>
      <w:r w:rsidR="00B87236" w:rsidRPr="009D6AB7">
        <w:rPr>
          <w:rFonts w:ascii="Times New Roman" w:hAnsi="Times New Roman" w:cs="Times New Roman"/>
          <w:sz w:val="28"/>
          <w:szCs w:val="28"/>
        </w:rPr>
        <w:t>Содержательный раздел</w:t>
      </w:r>
    </w:p>
    <w:p w:rsidR="00AD01D0" w:rsidRPr="009D6AB7" w:rsidRDefault="00AD01D0" w:rsidP="00163662">
      <w:pPr>
        <w:pStyle w:val="a3"/>
        <w:numPr>
          <w:ilvl w:val="0"/>
          <w:numId w:val="54"/>
        </w:numPr>
        <w:spacing w:after="0" w:line="240" w:lineRule="auto"/>
        <w:ind w:right="-31"/>
        <w:rPr>
          <w:rFonts w:ascii="Times New Roman" w:hAnsi="Times New Roman"/>
          <w:b/>
          <w:sz w:val="28"/>
          <w:szCs w:val="28"/>
        </w:rPr>
      </w:pPr>
      <w:r w:rsidRPr="009D6AB7">
        <w:rPr>
          <w:rFonts w:ascii="Times New Roman" w:eastAsia="TimesNewRomanPSMT" w:hAnsi="Times New Roman"/>
          <w:b/>
          <w:bCs/>
          <w:sz w:val="28"/>
          <w:szCs w:val="28"/>
        </w:rPr>
        <w:t>Программа (направления) коррекционно-развивающей работы</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xml:space="preserve">КРР и (или) инклюзивное образование в ДОО </w:t>
      </w:r>
      <w:r w:rsidRPr="009D6AB7">
        <w:rPr>
          <w:rFonts w:ascii="Times New Roman" w:hAnsi="Times New Roman" w:cs="Times New Roman"/>
          <w:i/>
          <w:sz w:val="28"/>
          <w:szCs w:val="28"/>
        </w:rPr>
        <w:t>направлено на обеспечение коррекции нарушений развития у различных категорий детей (целевые группы)</w:t>
      </w:r>
      <w:r w:rsidRPr="009D6AB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B87236" w:rsidRPr="009D6AB7" w:rsidRDefault="00AD01D0" w:rsidP="009D6AB7">
      <w:pPr>
        <w:spacing w:after="0" w:line="240" w:lineRule="auto"/>
        <w:ind w:right="-31"/>
        <w:rPr>
          <w:rFonts w:ascii="Times New Roman" w:hAnsi="Times New Roman" w:cs="Times New Roman"/>
          <w:sz w:val="28"/>
          <w:szCs w:val="28"/>
        </w:rPr>
      </w:pPr>
      <w:r w:rsidRPr="009D6AB7">
        <w:rPr>
          <w:rFonts w:ascii="Times New Roman" w:hAnsi="Times New Roman" w:cs="Times New Roman"/>
          <w:i/>
          <w:sz w:val="28"/>
          <w:szCs w:val="28"/>
        </w:rPr>
        <w:t>КРР объединяет комплекс мер по психолого-педагогическому сопровождению обучающихся</w:t>
      </w:r>
      <w:r w:rsidRPr="009D6AB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AD01D0" w:rsidRPr="009D6AB7" w:rsidRDefault="009D6AB7" w:rsidP="009D6AB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2.1. </w:t>
      </w:r>
      <w:r w:rsidR="00AD01D0" w:rsidRPr="009D6AB7">
        <w:rPr>
          <w:rFonts w:ascii="Times New Roman" w:hAnsi="Times New Roman" w:cs="Times New Roman"/>
          <w:b/>
          <w:sz w:val="28"/>
          <w:szCs w:val="28"/>
        </w:rPr>
        <w:t>Задачи КРР на уровне ДО:</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определение ООП обучающихся, в т.ч. с трудностями освоения Федеральной программы и социализации в ДОО;</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своевременное выявление обучающихся с трудностями социальной адаптации, обусловленными различными причинами;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содействие поиску и отбору одаренных обучающихся, их творческому развитию;</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выявление детей с проблемами развития эмоциональной и интеллектуальной сферы;</w:t>
      </w:r>
    </w:p>
    <w:p w:rsidR="00593A4A"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w:t>
      </w:r>
      <w:r w:rsidRPr="009D6AB7">
        <w:rPr>
          <w:rFonts w:ascii="Times New Roman" w:hAnsi="Times New Roman" w:cs="Times New Roman"/>
          <w:i/>
          <w:sz w:val="28"/>
          <w:szCs w:val="28"/>
        </w:rPr>
        <w:t>КРР организуется:</w:t>
      </w:r>
      <w:r w:rsidRPr="009D6AB7">
        <w:rPr>
          <w:rFonts w:ascii="Times New Roman" w:hAnsi="Times New Roman" w:cs="Times New Roman"/>
          <w:sz w:val="28"/>
          <w:szCs w:val="28"/>
        </w:rPr>
        <w:t xml:space="preserve"> </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xml:space="preserve">- по обоснованному запросу педагогов и родителей (законных представителей); </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на основании результатов психологической диагностики; на основании рекомендаций ППК.</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i/>
          <w:sz w:val="28"/>
          <w:szCs w:val="28"/>
        </w:rPr>
        <w:t>КРР в ДОО реализуется в форме</w:t>
      </w:r>
      <w:r w:rsidRPr="009D6AB7">
        <w:rPr>
          <w:rFonts w:ascii="Times New Roman" w:hAnsi="Times New Roman" w:cs="Times New Roman"/>
          <w:sz w:val="28"/>
          <w:szCs w:val="28"/>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AD01D0" w:rsidRPr="009D6AB7" w:rsidRDefault="00AD01D0"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sz w:val="28"/>
          <w:szCs w:val="28"/>
        </w:rPr>
        <w:t> </w:t>
      </w:r>
      <w:r w:rsidRPr="009D6AB7">
        <w:rPr>
          <w:rFonts w:ascii="Times New Roman" w:hAnsi="Times New Roman" w:cs="Times New Roman"/>
          <w:i/>
          <w:sz w:val="28"/>
          <w:szCs w:val="28"/>
        </w:rPr>
        <w:t>Содержание КРР для каждого обучающегося определяется с учётом его ООП на основе рекомендаций ППК ДОО.</w:t>
      </w:r>
    </w:p>
    <w:p w:rsidR="00AD01D0" w:rsidRPr="009D6AB7" w:rsidRDefault="00AD01D0"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i/>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lastRenderedPageBreak/>
        <w:t xml:space="preserve">1) </w:t>
      </w:r>
      <w:proofErr w:type="spellStart"/>
      <w:r w:rsidRPr="009D6AB7">
        <w:rPr>
          <w:rFonts w:ascii="Times New Roman" w:hAnsi="Times New Roman" w:cs="Times New Roman"/>
          <w:sz w:val="28"/>
          <w:szCs w:val="28"/>
        </w:rPr>
        <w:t>нормотипичные</w:t>
      </w:r>
      <w:proofErr w:type="spellEnd"/>
      <w:r w:rsidRPr="009D6AB7">
        <w:rPr>
          <w:rFonts w:ascii="Times New Roman" w:hAnsi="Times New Roman" w:cs="Times New Roman"/>
          <w:sz w:val="28"/>
          <w:szCs w:val="28"/>
        </w:rPr>
        <w:t xml:space="preserve"> дети с нормативным кризисом развития;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2) обучающиеся с ООП:</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 ОВЗ и (или) инвалидностью, получившие статус в порядке, установленном законодательством Российской Федерации;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обучающиеся, испытывающие трудности в освоении образовательных программ, развитии, социальной адаптации;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одаренные обучающиеся;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i/>
          <w:sz w:val="28"/>
          <w:szCs w:val="28"/>
        </w:rPr>
        <w:t>КРР с обучающимися целевых групп в ДОО осуществляется в ходе всего образовательного процесса,</w:t>
      </w:r>
      <w:r w:rsidRPr="009D6AB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w:t>
      </w:r>
      <w:r w:rsidRPr="009D6AB7">
        <w:rPr>
          <w:rFonts w:ascii="Times New Roman" w:hAnsi="Times New Roman" w:cs="Times New Roman"/>
          <w:i/>
          <w:sz w:val="28"/>
          <w:szCs w:val="28"/>
        </w:rPr>
        <w:t>КРР строится дифференцированно</w:t>
      </w:r>
      <w:r w:rsidRPr="009D6AB7">
        <w:rPr>
          <w:rFonts w:ascii="Times New Roman" w:hAnsi="Times New Roman" w:cs="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AD01D0" w:rsidRPr="009D6AB7" w:rsidRDefault="00593A4A" w:rsidP="009D6AB7">
      <w:pPr>
        <w:spacing w:after="0" w:line="240" w:lineRule="auto"/>
        <w:ind w:firstLine="709"/>
        <w:jc w:val="both"/>
        <w:rPr>
          <w:rFonts w:ascii="Times New Roman" w:hAnsi="Times New Roman" w:cs="Times New Roman"/>
          <w:b/>
          <w:sz w:val="28"/>
          <w:szCs w:val="28"/>
        </w:rPr>
      </w:pPr>
      <w:r w:rsidRPr="009D6AB7">
        <w:rPr>
          <w:rFonts w:ascii="Times New Roman" w:hAnsi="Times New Roman" w:cs="Times New Roman"/>
          <w:b/>
          <w:sz w:val="28"/>
          <w:szCs w:val="28"/>
        </w:rPr>
        <w:t>2.</w:t>
      </w:r>
      <w:r w:rsidR="009D6AB7">
        <w:rPr>
          <w:rFonts w:ascii="Times New Roman" w:hAnsi="Times New Roman" w:cs="Times New Roman"/>
          <w:b/>
          <w:sz w:val="28"/>
          <w:szCs w:val="28"/>
        </w:rPr>
        <w:t>2</w:t>
      </w:r>
      <w:r w:rsidR="00AD01D0" w:rsidRPr="009D6AB7">
        <w:rPr>
          <w:rFonts w:ascii="Times New Roman" w:hAnsi="Times New Roman" w:cs="Times New Roman"/>
          <w:b/>
          <w:sz w:val="28"/>
          <w:szCs w:val="28"/>
        </w:rPr>
        <w:t>. Содержание КРР на уровне ДО</w:t>
      </w:r>
    </w:p>
    <w:p w:rsidR="00AD01D0" w:rsidRPr="009D6AB7" w:rsidRDefault="00593A4A"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b/>
          <w:sz w:val="28"/>
          <w:szCs w:val="28"/>
        </w:rPr>
        <w:t>2</w:t>
      </w:r>
      <w:r w:rsidR="00AD01D0" w:rsidRPr="009D6AB7">
        <w:rPr>
          <w:rFonts w:ascii="Times New Roman" w:hAnsi="Times New Roman" w:cs="Times New Roman"/>
          <w:b/>
          <w:sz w:val="28"/>
          <w:szCs w:val="28"/>
        </w:rPr>
        <w:t>.</w:t>
      </w:r>
      <w:r w:rsidR="009D6AB7">
        <w:rPr>
          <w:rFonts w:ascii="Times New Roman" w:hAnsi="Times New Roman" w:cs="Times New Roman"/>
          <w:b/>
          <w:sz w:val="28"/>
          <w:szCs w:val="28"/>
        </w:rPr>
        <w:t>2</w:t>
      </w:r>
      <w:r w:rsidR="00AD01D0" w:rsidRPr="009D6AB7">
        <w:rPr>
          <w:rFonts w:ascii="Times New Roman" w:hAnsi="Times New Roman" w:cs="Times New Roman"/>
          <w:b/>
          <w:sz w:val="28"/>
          <w:szCs w:val="28"/>
        </w:rPr>
        <w:t>.</w:t>
      </w:r>
      <w:r w:rsidRPr="009D6AB7">
        <w:rPr>
          <w:rFonts w:ascii="Times New Roman" w:hAnsi="Times New Roman" w:cs="Times New Roman"/>
          <w:b/>
          <w:sz w:val="28"/>
          <w:szCs w:val="28"/>
        </w:rPr>
        <w:t>1</w:t>
      </w:r>
      <w:r w:rsidRPr="009D6AB7">
        <w:rPr>
          <w:rFonts w:ascii="Times New Roman" w:hAnsi="Times New Roman" w:cs="Times New Roman"/>
          <w:sz w:val="28"/>
          <w:szCs w:val="28"/>
        </w:rPr>
        <w:t xml:space="preserve">. </w:t>
      </w:r>
      <w:r w:rsidR="00AD01D0" w:rsidRPr="009D6AB7">
        <w:rPr>
          <w:rFonts w:ascii="Times New Roman" w:hAnsi="Times New Roman" w:cs="Times New Roman"/>
          <w:b/>
          <w:i/>
          <w:sz w:val="28"/>
          <w:szCs w:val="28"/>
        </w:rPr>
        <w:t>Диагностическая работа включает:</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своевременное выявление детей, нуждающихся в психолого-педагогическом сопровождении;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раннюю (с первых дней пребывания обучающегося в ДОО) диагностику отклонений в развитии и анализ причин трудностей социальной адаптации;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комплексный сбор сведений об обучающемся на основании диагностической информации от специалистов разного профиля;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изучение развития эмоционально-волевой сферы и личностных особенностей обучающихся;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lastRenderedPageBreak/>
        <w:t>- изучение индивидуальных образовательных и социально-коммуникативных потребностей обучающихся;</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изучение социальной ситуации развития и условий семейного воспитания ребёнка;</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xml:space="preserve">- изучение уровня адаптации и адаптивных возможностей обучающегося; </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изучение направленности детской одаренности;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изучение, констатацию в развитии ребёнка его интересов и склонностей, одаренности;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мониторинг развития детей и предупреждение возникновения психолого-педагогических проблем в их развитии;</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всестороннее психолого-педагогическое изучение личности ребёнка;</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AD01D0" w:rsidRPr="009D6AB7" w:rsidRDefault="00AD01D0"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8C005D" w:rsidRPr="009D6AB7" w:rsidRDefault="008C005D" w:rsidP="009D6AB7">
      <w:pPr>
        <w:spacing w:after="0" w:line="240" w:lineRule="auto"/>
        <w:ind w:right="-31"/>
        <w:jc w:val="both"/>
        <w:rPr>
          <w:rFonts w:ascii="Times New Roman" w:hAnsi="Times New Roman" w:cs="Times New Roman"/>
          <w:b/>
          <w:sz w:val="28"/>
          <w:szCs w:val="28"/>
        </w:rPr>
      </w:pPr>
    </w:p>
    <w:p w:rsidR="00AD01D0" w:rsidRPr="009D6AB7" w:rsidRDefault="00AD01D0" w:rsidP="009D6AB7">
      <w:pPr>
        <w:spacing w:after="0" w:line="240" w:lineRule="auto"/>
        <w:ind w:right="-31"/>
        <w:jc w:val="both"/>
        <w:rPr>
          <w:rStyle w:val="af0"/>
          <w:rFonts w:ascii="Times New Roman" w:hAnsi="Times New Roman"/>
          <w:b w:val="0"/>
          <w:sz w:val="28"/>
          <w:szCs w:val="28"/>
        </w:rPr>
      </w:pPr>
      <w:r w:rsidRPr="009D6AB7">
        <w:rPr>
          <w:rStyle w:val="af0"/>
          <w:rFonts w:ascii="Times New Roman" w:hAnsi="Times New Roman"/>
          <w:sz w:val="28"/>
          <w:szCs w:val="28"/>
        </w:rPr>
        <w:t xml:space="preserve">Психологическая диагностика </w:t>
      </w:r>
    </w:p>
    <w:p w:rsidR="00AD01D0" w:rsidRPr="009D6AB7" w:rsidRDefault="00AD01D0"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b/>
          <w:sz w:val="28"/>
          <w:szCs w:val="28"/>
        </w:rPr>
        <w:t>Цель</w:t>
      </w: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9D6AB7">
        <w:rPr>
          <w:rFonts w:ascii="Times New Roman" w:hAnsi="Times New Roman" w:cs="Times New Roman"/>
          <w:sz w:val="28"/>
          <w:szCs w:val="28"/>
        </w:rPr>
        <w:t xml:space="preserve"> </w:t>
      </w:r>
    </w:p>
    <w:p w:rsidR="00AD01D0" w:rsidRPr="009D6AB7" w:rsidRDefault="00AD01D0"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Данное направление включает разные виды и методы </w:t>
      </w:r>
      <w:proofErr w:type="spellStart"/>
      <w:r w:rsidRPr="009D6AB7">
        <w:rPr>
          <w:rFonts w:ascii="Times New Roman" w:hAnsi="Times New Roman" w:cs="Times New Roman"/>
          <w:sz w:val="28"/>
          <w:szCs w:val="28"/>
        </w:rPr>
        <w:t>психодиагностик</w:t>
      </w:r>
      <w:proofErr w:type="spellEnd"/>
      <w:r w:rsidRPr="009D6AB7">
        <w:rPr>
          <w:rFonts w:ascii="Times New Roman" w:hAnsi="Times New Roman" w:cs="Times New Roman"/>
          <w:sz w:val="28"/>
          <w:szCs w:val="28"/>
        </w:rPr>
        <w:t xml:space="preserve"> в соответствии с возрастными и индивидуальными особенностями детей.</w:t>
      </w:r>
    </w:p>
    <w:p w:rsidR="00AD01D0" w:rsidRPr="009D6AB7" w:rsidRDefault="00AD01D0"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b/>
          <w:bCs/>
          <w:i/>
          <w:iCs/>
          <w:sz w:val="28"/>
          <w:szCs w:val="28"/>
        </w:rPr>
        <w:t xml:space="preserve"> Диагностика уровня адаптации к условиям ДОУ детей </w:t>
      </w:r>
      <w:r w:rsidRPr="009D6AB7">
        <w:rPr>
          <w:rFonts w:ascii="Times New Roman" w:hAnsi="Times New Roman" w:cs="Times New Roman"/>
          <w:sz w:val="28"/>
          <w:szCs w:val="28"/>
        </w:rPr>
        <w:t>проводится в сентябре. Осуществляется данное обследование методом наблюдения за детьми в режимных моментах и разных видах деятельности. По результатам диагностики заполняются протоколы наблюдения на каждого ребёнка.</w:t>
      </w:r>
    </w:p>
    <w:p w:rsidR="00AD01D0" w:rsidRPr="009D6AB7" w:rsidRDefault="00AD01D0"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b/>
          <w:bCs/>
          <w:i/>
          <w:iCs/>
          <w:sz w:val="28"/>
          <w:szCs w:val="28"/>
        </w:rPr>
        <w:t xml:space="preserve"> Психодиагностическое обследование психического и эмоционально-волевого развития детей старшего дошкольного возраста </w:t>
      </w:r>
      <w:r w:rsidRPr="009D6AB7">
        <w:rPr>
          <w:rFonts w:ascii="Times New Roman" w:hAnsi="Times New Roman" w:cs="Times New Roman"/>
          <w:sz w:val="28"/>
          <w:szCs w:val="28"/>
        </w:rPr>
        <w:t xml:space="preserve">проводится в течение учебного года. Диагностика проводится по </w:t>
      </w:r>
      <w:r w:rsidRPr="009D6AB7">
        <w:rPr>
          <w:rFonts w:ascii="Times New Roman" w:hAnsi="Times New Roman" w:cs="Times New Roman"/>
          <w:color w:val="000000"/>
          <w:sz w:val="28"/>
          <w:szCs w:val="28"/>
        </w:rPr>
        <w:t xml:space="preserve">познавательным процессам, </w:t>
      </w:r>
      <w:proofErr w:type="gramStart"/>
      <w:r w:rsidRPr="009D6AB7">
        <w:rPr>
          <w:rFonts w:ascii="Times New Roman" w:hAnsi="Times New Roman" w:cs="Times New Roman"/>
          <w:color w:val="000000"/>
          <w:sz w:val="28"/>
          <w:szCs w:val="28"/>
        </w:rPr>
        <w:t>и  включает</w:t>
      </w:r>
      <w:proofErr w:type="gramEnd"/>
      <w:r w:rsidRPr="009D6AB7">
        <w:rPr>
          <w:rFonts w:ascii="Times New Roman" w:hAnsi="Times New Roman" w:cs="Times New Roman"/>
          <w:color w:val="000000"/>
          <w:sz w:val="28"/>
          <w:szCs w:val="28"/>
        </w:rPr>
        <w:t xml:space="preserve"> в себя ряд заданий, которые объединены в группы, в зависимости от возраста испытуемого. </w:t>
      </w:r>
      <w:r w:rsidRPr="009D6AB7">
        <w:rPr>
          <w:rFonts w:ascii="Times New Roman" w:hAnsi="Times New Roman" w:cs="Times New Roman"/>
          <w:sz w:val="28"/>
          <w:szCs w:val="28"/>
        </w:rPr>
        <w:t>По результатам обследования на каждого ребёнка заполняется диагностическая карта, общие результаты каждой группы фиксируются в сводной таблице.</w:t>
      </w:r>
    </w:p>
    <w:p w:rsidR="00AD01D0" w:rsidRPr="009D6AB7" w:rsidRDefault="00AD01D0"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w:t>
      </w:r>
      <w:r w:rsidRPr="009D6AB7">
        <w:rPr>
          <w:rFonts w:ascii="Times New Roman" w:hAnsi="Times New Roman" w:cs="Times New Roman"/>
          <w:b/>
          <w:bCs/>
          <w:i/>
          <w:iCs/>
          <w:sz w:val="28"/>
          <w:szCs w:val="28"/>
        </w:rPr>
        <w:t xml:space="preserve">Диагностика психологической готовности детей к школьному обучению </w:t>
      </w:r>
      <w:r w:rsidRPr="009D6AB7">
        <w:rPr>
          <w:rFonts w:ascii="Times New Roman" w:hAnsi="Times New Roman" w:cs="Times New Roman"/>
          <w:sz w:val="28"/>
          <w:szCs w:val="28"/>
        </w:rPr>
        <w:t>проводится в сентябре, мае с целью определения уровня готовности к усвоению школьной программы детей подготовительной группы.</w:t>
      </w:r>
    </w:p>
    <w:p w:rsidR="00AD01D0" w:rsidRPr="009D6AB7" w:rsidRDefault="00AD01D0"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b/>
          <w:bCs/>
          <w:i/>
          <w:iCs/>
          <w:sz w:val="28"/>
          <w:szCs w:val="28"/>
        </w:rPr>
        <w:t xml:space="preserve"> Углубленная </w:t>
      </w:r>
      <w:proofErr w:type="gramStart"/>
      <w:r w:rsidRPr="009D6AB7">
        <w:rPr>
          <w:rFonts w:ascii="Times New Roman" w:hAnsi="Times New Roman" w:cs="Times New Roman"/>
          <w:b/>
          <w:bCs/>
          <w:i/>
          <w:iCs/>
          <w:sz w:val="28"/>
          <w:szCs w:val="28"/>
        </w:rPr>
        <w:t xml:space="preserve">диагностика  </w:t>
      </w:r>
      <w:r w:rsidRPr="009D6AB7">
        <w:rPr>
          <w:rFonts w:ascii="Times New Roman" w:hAnsi="Times New Roman" w:cs="Times New Roman"/>
          <w:sz w:val="28"/>
          <w:szCs w:val="28"/>
        </w:rPr>
        <w:t>развития</w:t>
      </w:r>
      <w:proofErr w:type="gramEnd"/>
      <w:r w:rsidRPr="009D6AB7">
        <w:rPr>
          <w:rFonts w:ascii="Times New Roman" w:hAnsi="Times New Roman" w:cs="Times New Roman"/>
          <w:sz w:val="28"/>
          <w:szCs w:val="28"/>
        </w:rPr>
        <w:t xml:space="preserve"> ребенка, детского, педагогического, родительского коллективов проводится с целью выявления и конкретизации проблем участников воспитательно-образовательного процесса. Данное обследование проводится по запросам родителей, воспитателей, администрации ДОУ и личным наблюдениям. Методами диагностики служат проективные </w:t>
      </w:r>
      <w:r w:rsidRPr="009D6AB7">
        <w:rPr>
          <w:rFonts w:ascii="Times New Roman" w:hAnsi="Times New Roman" w:cs="Times New Roman"/>
          <w:sz w:val="28"/>
          <w:szCs w:val="28"/>
        </w:rPr>
        <w:lastRenderedPageBreak/>
        <w:t>методики, беседа, интервью, наблюдение.</w:t>
      </w:r>
      <w:r w:rsidRPr="009D6AB7">
        <w:rPr>
          <w:rFonts w:ascii="Times New Roman" w:hAnsi="Times New Roman" w:cs="Times New Roman"/>
          <w:bCs/>
          <w:iCs/>
          <w:sz w:val="28"/>
          <w:szCs w:val="28"/>
        </w:rPr>
        <w:t xml:space="preserve"> Углубленная диагностика также проводится для детей с ОВЗ с целью: п</w:t>
      </w:r>
      <w:r w:rsidRPr="009D6AB7">
        <w:rPr>
          <w:rFonts w:ascii="Times New Roman" w:hAnsi="Times New Roman" w:cs="Times New Roman"/>
          <w:sz w:val="28"/>
          <w:szCs w:val="28"/>
        </w:rPr>
        <w:t>олучение ребенком квалифицированной помощи психолога, направленной на индивидуальное развитие для успешной адаптации, реабилитации ребенка в социуме; социально-психологическое содействие семьям, имеющих детей с ограниченными возможностями здоровья.</w:t>
      </w:r>
    </w:p>
    <w:p w:rsidR="00AD01D0" w:rsidRPr="009D6AB7" w:rsidRDefault="00AD01D0" w:rsidP="009D6AB7">
      <w:p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Проводится:</w:t>
      </w:r>
      <w:r w:rsidRPr="009D6AB7">
        <w:rPr>
          <w:rFonts w:ascii="Times New Roman" w:hAnsi="Times New Roman" w:cs="Times New Roman"/>
          <w:b/>
          <w:sz w:val="28"/>
          <w:szCs w:val="28"/>
        </w:rPr>
        <w:t xml:space="preserve"> </w:t>
      </w:r>
    </w:p>
    <w:p w:rsidR="00AD01D0" w:rsidRPr="009D6AB7" w:rsidRDefault="00AD01D0" w:rsidP="009D6AB7">
      <w:pPr>
        <w:numPr>
          <w:ilvl w:val="0"/>
          <w:numId w:val="15"/>
        </w:num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Обследование детей 3-4 лет для определения уровня психического развития и выстраивания индивидуальной траектории развития ребенка. </w:t>
      </w:r>
    </w:p>
    <w:p w:rsidR="00AD01D0" w:rsidRPr="009D6AB7" w:rsidRDefault="00AD01D0" w:rsidP="009D6AB7">
      <w:pPr>
        <w:numPr>
          <w:ilvl w:val="0"/>
          <w:numId w:val="15"/>
        </w:num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Диагностика воспитанников 4-5 лет и 5-6 лет с целью определения уровня психического развития детей для организации и координации работы в данных группах. </w:t>
      </w:r>
    </w:p>
    <w:p w:rsidR="00AD01D0" w:rsidRPr="009D6AB7" w:rsidRDefault="00AD01D0" w:rsidP="009D6AB7">
      <w:pPr>
        <w:numPr>
          <w:ilvl w:val="0"/>
          <w:numId w:val="15"/>
        </w:num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Диагностика воспитанников в рамках медико-психолого-педагогического консилиума (ПМПк) ДОУ. </w:t>
      </w:r>
    </w:p>
    <w:p w:rsidR="00AD01D0" w:rsidRPr="009D6AB7" w:rsidRDefault="00AD01D0" w:rsidP="009D6AB7">
      <w:pPr>
        <w:numPr>
          <w:ilvl w:val="0"/>
          <w:numId w:val="15"/>
        </w:num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Диагностика психологической готовности к школьному обучению детей подготовительной группы (6-8 лет). </w:t>
      </w:r>
    </w:p>
    <w:p w:rsidR="00AD01D0" w:rsidRPr="009D6AB7" w:rsidRDefault="00AD01D0" w:rsidP="009D6AB7">
      <w:p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Дополнительно:</w:t>
      </w:r>
      <w:r w:rsidRPr="009D6AB7">
        <w:rPr>
          <w:rFonts w:ascii="Times New Roman" w:hAnsi="Times New Roman" w:cs="Times New Roman"/>
          <w:b/>
          <w:sz w:val="28"/>
          <w:szCs w:val="28"/>
        </w:rPr>
        <w:t xml:space="preserve"> </w:t>
      </w:r>
    </w:p>
    <w:p w:rsidR="00AD01D0" w:rsidRPr="009D6AB7" w:rsidRDefault="00AD01D0" w:rsidP="009D6AB7">
      <w:pPr>
        <w:tabs>
          <w:tab w:val="left" w:pos="284"/>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AD01D0" w:rsidRPr="009D6AB7" w:rsidRDefault="008C005D" w:rsidP="009D6AB7">
      <w:pPr>
        <w:pStyle w:val="af3"/>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1"/>
        <w:rPr>
          <w:rStyle w:val="21"/>
          <w:rFonts w:cs="Times New Roman"/>
          <w:i w:val="0"/>
          <w:szCs w:val="28"/>
        </w:rPr>
      </w:pPr>
      <w:r w:rsidRPr="009D6AB7">
        <w:rPr>
          <w:rStyle w:val="21"/>
          <w:rFonts w:cs="Times New Roman"/>
          <w:i w:val="0"/>
          <w:szCs w:val="28"/>
        </w:rPr>
        <w:t>З</w:t>
      </w:r>
      <w:r w:rsidR="00AD01D0" w:rsidRPr="009D6AB7">
        <w:rPr>
          <w:rStyle w:val="21"/>
          <w:rFonts w:cs="Times New Roman"/>
          <w:i w:val="0"/>
          <w:szCs w:val="28"/>
        </w:rPr>
        <w:t>она компетенции педагога-психолога в диагностическом обследовании</w:t>
      </w:r>
    </w:p>
    <w:p w:rsidR="00AD01D0" w:rsidRPr="009D6AB7" w:rsidRDefault="00AD01D0" w:rsidP="009D6AB7">
      <w:pPr>
        <w:pStyle w:val="af3"/>
        <w:tabs>
          <w:tab w:val="left" w:pos="284"/>
          <w:tab w:val="left" w:pos="91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1" w:firstLine="567"/>
        <w:jc w:val="both"/>
        <w:rPr>
          <w:rFonts w:cs="Times New Roman"/>
          <w:sz w:val="28"/>
          <w:szCs w:val="28"/>
        </w:rPr>
      </w:pPr>
      <w:r w:rsidRPr="009D6AB7">
        <w:rPr>
          <w:rFonts w:cs="Times New Roman"/>
          <w:sz w:val="28"/>
          <w:szCs w:val="28"/>
        </w:rPr>
        <w:t>Педагог-психолог осуществляет:</w:t>
      </w:r>
    </w:p>
    <w:p w:rsidR="00AD01D0" w:rsidRPr="009D6AB7" w:rsidRDefault="00AD01D0" w:rsidP="009D6AB7">
      <w:pPr>
        <w:pStyle w:val="af3"/>
        <w:numPr>
          <w:ilvl w:val="0"/>
          <w:numId w:val="4"/>
        </w:numPr>
        <w:tabs>
          <w:tab w:val="left" w:pos="284"/>
          <w:tab w:val="left" w:pos="91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31" w:firstLine="567"/>
        <w:jc w:val="both"/>
        <w:rPr>
          <w:rFonts w:cs="Times New Roman"/>
          <w:sz w:val="28"/>
          <w:szCs w:val="28"/>
        </w:rPr>
      </w:pPr>
      <w:r w:rsidRPr="009D6AB7">
        <w:rPr>
          <w:rFonts w:cs="Times New Roman"/>
          <w:sz w:val="28"/>
          <w:szCs w:val="28"/>
        </w:rPr>
        <w:t>Психологическую диагностику познавательных процессов детей</w:t>
      </w:r>
    </w:p>
    <w:p w:rsidR="00AD01D0" w:rsidRPr="009D6AB7" w:rsidRDefault="00AD01D0" w:rsidP="009D6AB7">
      <w:pPr>
        <w:pStyle w:val="af3"/>
        <w:numPr>
          <w:ilvl w:val="0"/>
          <w:numId w:val="4"/>
        </w:numPr>
        <w:tabs>
          <w:tab w:val="left" w:pos="284"/>
          <w:tab w:val="left" w:pos="91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31" w:firstLine="567"/>
        <w:jc w:val="both"/>
        <w:rPr>
          <w:rFonts w:cs="Times New Roman"/>
          <w:sz w:val="28"/>
          <w:szCs w:val="28"/>
        </w:rPr>
      </w:pPr>
      <w:r w:rsidRPr="009D6AB7">
        <w:rPr>
          <w:rFonts w:cs="Times New Roman"/>
          <w:sz w:val="28"/>
          <w:szCs w:val="28"/>
        </w:rPr>
        <w:t>Психологическую диагностику личностных качеств.</w:t>
      </w:r>
    </w:p>
    <w:p w:rsidR="00AD01D0" w:rsidRPr="009D6AB7" w:rsidRDefault="00AD01D0" w:rsidP="009D6AB7">
      <w:pPr>
        <w:pStyle w:val="af3"/>
        <w:numPr>
          <w:ilvl w:val="0"/>
          <w:numId w:val="4"/>
        </w:numPr>
        <w:tabs>
          <w:tab w:val="left" w:pos="284"/>
          <w:tab w:val="left" w:pos="91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31" w:firstLine="567"/>
        <w:jc w:val="both"/>
        <w:rPr>
          <w:rFonts w:cs="Times New Roman"/>
          <w:sz w:val="28"/>
          <w:szCs w:val="28"/>
        </w:rPr>
      </w:pPr>
      <w:r w:rsidRPr="009D6AB7">
        <w:rPr>
          <w:rFonts w:cs="Times New Roman"/>
          <w:sz w:val="28"/>
          <w:szCs w:val="28"/>
        </w:rPr>
        <w:t>Диагностику психологической и мотивационной готовности детей к обучению в школе.</w:t>
      </w:r>
    </w:p>
    <w:p w:rsidR="00AD01D0" w:rsidRPr="009D6AB7" w:rsidRDefault="00AD01D0" w:rsidP="009D6AB7">
      <w:pPr>
        <w:spacing w:line="240" w:lineRule="auto"/>
        <w:rPr>
          <w:rFonts w:ascii="Times New Roman" w:hAnsi="Times New Roman" w:cs="Times New Roman"/>
          <w:sz w:val="28"/>
          <w:szCs w:val="28"/>
        </w:rPr>
      </w:pPr>
      <w:r w:rsidRPr="009D6AB7">
        <w:rPr>
          <w:rFonts w:ascii="Times New Roman" w:hAnsi="Times New Roman" w:cs="Times New Roman"/>
          <w:sz w:val="28"/>
          <w:szCs w:val="28"/>
        </w:rPr>
        <w:t xml:space="preserve">Диагностика </w:t>
      </w:r>
      <w:r w:rsidRPr="009D6AB7">
        <w:rPr>
          <w:rFonts w:ascii="Times New Roman" w:eastAsia="Times New Roman" w:hAnsi="Times New Roman" w:cs="Times New Roman"/>
          <w:color w:val="000000"/>
          <w:sz w:val="28"/>
          <w:szCs w:val="28"/>
        </w:rPr>
        <w:t xml:space="preserve">эмоционально-личностной, познавательной сферы </w:t>
      </w:r>
      <w:r w:rsidRPr="009D6AB7">
        <w:rPr>
          <w:rFonts w:ascii="Times New Roman" w:hAnsi="Times New Roman" w:cs="Times New Roman"/>
          <w:sz w:val="28"/>
          <w:szCs w:val="28"/>
        </w:rPr>
        <w:t>детей дошкольного возраста проводится</w:t>
      </w:r>
      <w:r w:rsidR="008C005D" w:rsidRPr="009D6AB7">
        <w:rPr>
          <w:rFonts w:ascii="Times New Roman" w:hAnsi="Times New Roman" w:cs="Times New Roman"/>
          <w:sz w:val="28"/>
          <w:szCs w:val="28"/>
        </w:rPr>
        <w:t xml:space="preserve"> по методике </w:t>
      </w:r>
    </w:p>
    <w:p w:rsidR="00AD01D0" w:rsidRDefault="00AD01D0" w:rsidP="00E31FF5">
      <w:pPr>
        <w:pStyle w:val="a3"/>
        <w:numPr>
          <w:ilvl w:val="0"/>
          <w:numId w:val="29"/>
        </w:numPr>
        <w:spacing w:line="240" w:lineRule="auto"/>
        <w:rPr>
          <w:rFonts w:ascii="Times New Roman" w:hAnsi="Times New Roman"/>
          <w:sz w:val="28"/>
          <w:szCs w:val="28"/>
        </w:rPr>
      </w:pPr>
      <w:r w:rsidRPr="009D6AB7">
        <w:rPr>
          <w:rFonts w:ascii="Times New Roman" w:hAnsi="Times New Roman"/>
          <w:sz w:val="28"/>
          <w:szCs w:val="28"/>
        </w:rPr>
        <w:t>Павлова Н.Н, Руденко Л.Г. Диагностика в детском саду: Комплект материало</w:t>
      </w:r>
      <w:r w:rsidR="00A76021">
        <w:rPr>
          <w:rFonts w:ascii="Times New Roman" w:hAnsi="Times New Roman"/>
          <w:sz w:val="28"/>
          <w:szCs w:val="28"/>
        </w:rPr>
        <w:t>в</w:t>
      </w:r>
      <w:r w:rsidRPr="009D6AB7">
        <w:rPr>
          <w:rFonts w:ascii="Times New Roman" w:hAnsi="Times New Roman"/>
          <w:sz w:val="28"/>
          <w:szCs w:val="28"/>
        </w:rPr>
        <w:t xml:space="preserve"> для педагогов-психологов детских дошкольных образовательных учреж</w:t>
      </w:r>
      <w:r w:rsidRPr="009D6AB7">
        <w:rPr>
          <w:rFonts w:ascii="Times New Roman" w:hAnsi="Times New Roman"/>
          <w:sz w:val="28"/>
          <w:szCs w:val="28"/>
        </w:rPr>
        <w:softHyphen/>
        <w:t xml:space="preserve">дений. </w:t>
      </w:r>
    </w:p>
    <w:p w:rsidR="00FE6BD1" w:rsidRPr="00DF58E2" w:rsidRDefault="00FE6BD1" w:rsidP="00AC5BEE">
      <w:pPr>
        <w:pStyle w:val="a3"/>
        <w:numPr>
          <w:ilvl w:val="0"/>
          <w:numId w:val="29"/>
        </w:numPr>
        <w:spacing w:after="40" w:line="225" w:lineRule="auto"/>
        <w:rPr>
          <w:rFonts w:ascii="Times New Roman" w:eastAsia="Times New Roman" w:hAnsi="Times New Roman"/>
          <w:sz w:val="28"/>
          <w:szCs w:val="28"/>
        </w:rPr>
      </w:pPr>
      <w:r w:rsidRPr="00AC5BEE">
        <w:rPr>
          <w:rFonts w:ascii="Times New Roman" w:eastAsia="Times New Roman" w:hAnsi="Times New Roman"/>
          <w:color w:val="000000"/>
          <w:kern w:val="24"/>
          <w:position w:val="1"/>
          <w:sz w:val="28"/>
          <w:szCs w:val="28"/>
        </w:rPr>
        <w:t>Диагностика психологической готовности к обучению в школе («Рисунок человека (</w:t>
      </w:r>
      <w:proofErr w:type="spellStart"/>
      <w:r w:rsidR="00DF58E2">
        <w:rPr>
          <w:rFonts w:ascii="Times New Roman" w:eastAsia="Times New Roman" w:hAnsi="Times New Roman"/>
          <w:color w:val="000000"/>
          <w:kern w:val="24"/>
          <w:position w:val="1"/>
          <w:sz w:val="28"/>
          <w:szCs w:val="28"/>
        </w:rPr>
        <w:t>Нежнова</w:t>
      </w:r>
      <w:proofErr w:type="spellEnd"/>
      <w:r w:rsidR="00DF58E2">
        <w:rPr>
          <w:rFonts w:ascii="Times New Roman" w:eastAsia="Times New Roman" w:hAnsi="Times New Roman"/>
          <w:color w:val="000000"/>
          <w:kern w:val="24"/>
          <w:position w:val="1"/>
          <w:sz w:val="28"/>
          <w:szCs w:val="28"/>
        </w:rPr>
        <w:t xml:space="preserve"> </w:t>
      </w:r>
      <w:r w:rsidR="00CF1A3B">
        <w:rPr>
          <w:rFonts w:ascii="Times New Roman" w:eastAsia="Times New Roman" w:hAnsi="Times New Roman"/>
          <w:color w:val="000000"/>
          <w:kern w:val="24"/>
          <w:position w:val="1"/>
          <w:sz w:val="28"/>
          <w:szCs w:val="28"/>
        </w:rPr>
        <w:t>Т.А)</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sz w:val="28"/>
          <w:szCs w:val="28"/>
        </w:rPr>
        <w:t xml:space="preserve">«Графический диктант» – выявление </w:t>
      </w:r>
      <w:proofErr w:type="gramStart"/>
      <w:r w:rsidRPr="00DF58E2">
        <w:rPr>
          <w:rFonts w:ascii="Times New Roman" w:hAnsi="Times New Roman"/>
          <w:sz w:val="28"/>
          <w:szCs w:val="28"/>
        </w:rPr>
        <w:t>уровня  сформированности</w:t>
      </w:r>
      <w:proofErr w:type="gramEnd"/>
      <w:r w:rsidRPr="00DF58E2">
        <w:rPr>
          <w:rFonts w:ascii="Times New Roman" w:hAnsi="Times New Roman"/>
          <w:b/>
          <w:sz w:val="28"/>
          <w:szCs w:val="28"/>
        </w:rPr>
        <w:t xml:space="preserve"> </w:t>
      </w:r>
      <w:r w:rsidRPr="00DF58E2">
        <w:rPr>
          <w:rFonts w:ascii="Times New Roman" w:hAnsi="Times New Roman"/>
          <w:sz w:val="28"/>
          <w:szCs w:val="28"/>
        </w:rPr>
        <w:t>произвольности;</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sz w:val="28"/>
          <w:szCs w:val="28"/>
        </w:rPr>
        <w:t>«Четвертый лишний» – исследование уровня развития мышления, классификация, обобщение;</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sz w:val="28"/>
          <w:szCs w:val="28"/>
        </w:rPr>
        <w:t xml:space="preserve"> «Последовательность событий» – исследование словесно-логического мышления;</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sz w:val="28"/>
          <w:szCs w:val="28"/>
        </w:rPr>
        <w:t xml:space="preserve"> «Десять слов» – определение объема речеслуховой памяти;</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sz w:val="28"/>
          <w:szCs w:val="28"/>
        </w:rPr>
        <w:t xml:space="preserve">  Мотивационная готовность к обучению в школе – определение </w:t>
      </w:r>
      <w:r w:rsidR="00CF1A3B">
        <w:rPr>
          <w:rFonts w:ascii="Times New Roman" w:hAnsi="Times New Roman"/>
          <w:sz w:val="28"/>
          <w:szCs w:val="28"/>
        </w:rPr>
        <w:t xml:space="preserve">  </w:t>
      </w:r>
      <w:r w:rsidRPr="00DF58E2">
        <w:rPr>
          <w:rFonts w:ascii="Times New Roman" w:hAnsi="Times New Roman"/>
          <w:sz w:val="28"/>
          <w:szCs w:val="28"/>
        </w:rPr>
        <w:t>сформированности мотивации к обучению;</w:t>
      </w:r>
    </w:p>
    <w:p w:rsidR="00DF58E2" w:rsidRPr="00DF58E2" w:rsidRDefault="00DF58E2" w:rsidP="00DF58E2">
      <w:pPr>
        <w:pStyle w:val="a3"/>
        <w:numPr>
          <w:ilvl w:val="0"/>
          <w:numId w:val="29"/>
        </w:numPr>
        <w:tabs>
          <w:tab w:val="left" w:pos="1276"/>
        </w:tabs>
        <w:spacing w:after="0"/>
        <w:ind w:right="-31"/>
        <w:rPr>
          <w:rFonts w:ascii="Times New Roman" w:hAnsi="Times New Roman"/>
          <w:sz w:val="28"/>
          <w:szCs w:val="28"/>
        </w:rPr>
      </w:pPr>
      <w:r w:rsidRPr="00DF58E2">
        <w:rPr>
          <w:rFonts w:ascii="Times New Roman" w:hAnsi="Times New Roman"/>
          <w:iCs/>
          <w:sz w:val="28"/>
          <w:szCs w:val="28"/>
        </w:rPr>
        <w:t xml:space="preserve">  Методика «Беседа о школе»</w:t>
      </w:r>
      <w:r w:rsidRPr="00DF58E2">
        <w:rPr>
          <w:rFonts w:ascii="Times New Roman" w:hAnsi="Times New Roman"/>
          <w:i/>
          <w:iCs/>
          <w:sz w:val="28"/>
          <w:szCs w:val="28"/>
        </w:rPr>
        <w:t xml:space="preserve"> </w:t>
      </w:r>
      <w:r w:rsidRPr="00DF58E2">
        <w:rPr>
          <w:rFonts w:ascii="Times New Roman" w:hAnsi="Times New Roman"/>
          <w:iCs/>
          <w:sz w:val="28"/>
          <w:szCs w:val="28"/>
        </w:rPr>
        <w:t>(</w:t>
      </w:r>
      <w:r w:rsidRPr="00DF58E2">
        <w:rPr>
          <w:rFonts w:ascii="Times New Roman" w:hAnsi="Times New Roman"/>
          <w:spacing w:val="-13"/>
          <w:sz w:val="28"/>
          <w:szCs w:val="28"/>
        </w:rPr>
        <w:t xml:space="preserve">разработана Т. А. </w:t>
      </w:r>
      <w:proofErr w:type="spellStart"/>
      <w:r w:rsidRPr="00DF58E2">
        <w:rPr>
          <w:rFonts w:ascii="Times New Roman" w:hAnsi="Times New Roman"/>
          <w:spacing w:val="-13"/>
          <w:sz w:val="28"/>
          <w:szCs w:val="28"/>
        </w:rPr>
        <w:t>Нежновой</w:t>
      </w:r>
      <w:proofErr w:type="spellEnd"/>
      <w:r w:rsidRPr="00DF58E2">
        <w:rPr>
          <w:rFonts w:ascii="Times New Roman" w:hAnsi="Times New Roman"/>
          <w:spacing w:val="-13"/>
          <w:sz w:val="28"/>
          <w:szCs w:val="28"/>
        </w:rPr>
        <w:t xml:space="preserve">) </w:t>
      </w:r>
      <w:r w:rsidRPr="00DF58E2">
        <w:rPr>
          <w:rFonts w:ascii="Times New Roman" w:hAnsi="Times New Roman"/>
          <w:sz w:val="28"/>
          <w:szCs w:val="28"/>
        </w:rPr>
        <w:t>– определение «внутренней» позиции школьника;</w:t>
      </w:r>
    </w:p>
    <w:p w:rsidR="00DF58E2" w:rsidRPr="00DF58E2" w:rsidRDefault="00DF58E2" w:rsidP="00DF58E2">
      <w:pPr>
        <w:pStyle w:val="a3"/>
        <w:numPr>
          <w:ilvl w:val="0"/>
          <w:numId w:val="29"/>
        </w:numPr>
        <w:tabs>
          <w:tab w:val="left" w:pos="1276"/>
        </w:tabs>
        <w:snapToGrid w:val="0"/>
        <w:spacing w:after="0"/>
        <w:ind w:right="-31"/>
        <w:rPr>
          <w:rFonts w:ascii="Times New Roman" w:hAnsi="Times New Roman"/>
          <w:sz w:val="28"/>
          <w:szCs w:val="28"/>
        </w:rPr>
      </w:pPr>
      <w:r w:rsidRPr="00DF58E2">
        <w:rPr>
          <w:rFonts w:ascii="Times New Roman" w:hAnsi="Times New Roman"/>
          <w:sz w:val="28"/>
          <w:szCs w:val="28"/>
        </w:rPr>
        <w:lastRenderedPageBreak/>
        <w:t xml:space="preserve">   Методика «Лесенка» – как ребенок оценивает свои личностные качества, свое здоровье, свою внешность, свою    значимость в коллективе;</w:t>
      </w:r>
    </w:p>
    <w:p w:rsidR="00DF58E2" w:rsidRPr="00DF58E2" w:rsidRDefault="00DF58E2" w:rsidP="00DF58E2">
      <w:pPr>
        <w:pStyle w:val="a3"/>
        <w:numPr>
          <w:ilvl w:val="0"/>
          <w:numId w:val="29"/>
        </w:numPr>
        <w:tabs>
          <w:tab w:val="left" w:pos="1276"/>
        </w:tabs>
        <w:snapToGrid w:val="0"/>
        <w:spacing w:after="0"/>
        <w:ind w:right="-31"/>
        <w:rPr>
          <w:rFonts w:ascii="Times New Roman" w:hAnsi="Times New Roman"/>
          <w:sz w:val="28"/>
          <w:szCs w:val="28"/>
        </w:rPr>
      </w:pPr>
      <w:r w:rsidRPr="00DF58E2">
        <w:rPr>
          <w:rFonts w:ascii="Times New Roman" w:hAnsi="Times New Roman"/>
          <w:sz w:val="28"/>
          <w:szCs w:val="28"/>
        </w:rPr>
        <w:t xml:space="preserve"> Тест тревожности </w:t>
      </w:r>
      <w:proofErr w:type="spellStart"/>
      <w:r w:rsidRPr="00DF58E2">
        <w:rPr>
          <w:rFonts w:ascii="Times New Roman" w:hAnsi="Times New Roman"/>
          <w:sz w:val="28"/>
          <w:szCs w:val="28"/>
        </w:rPr>
        <w:t>Тэммл</w:t>
      </w:r>
      <w:proofErr w:type="spellEnd"/>
      <w:r w:rsidRPr="00DF58E2">
        <w:rPr>
          <w:rFonts w:ascii="Times New Roman" w:hAnsi="Times New Roman"/>
          <w:sz w:val="28"/>
          <w:szCs w:val="28"/>
        </w:rPr>
        <w:t xml:space="preserve">, </w:t>
      </w:r>
      <w:proofErr w:type="spellStart"/>
      <w:r w:rsidRPr="00DF58E2">
        <w:rPr>
          <w:rFonts w:ascii="Times New Roman" w:hAnsi="Times New Roman"/>
          <w:sz w:val="28"/>
          <w:szCs w:val="28"/>
        </w:rPr>
        <w:t>Дорки</w:t>
      </w:r>
      <w:proofErr w:type="spellEnd"/>
      <w:r w:rsidRPr="00DF58E2">
        <w:rPr>
          <w:rFonts w:ascii="Times New Roman" w:hAnsi="Times New Roman"/>
          <w:sz w:val="28"/>
          <w:szCs w:val="28"/>
        </w:rPr>
        <w:t xml:space="preserve">, </w:t>
      </w:r>
      <w:proofErr w:type="spellStart"/>
      <w:r w:rsidRPr="00DF58E2">
        <w:rPr>
          <w:rFonts w:ascii="Times New Roman" w:hAnsi="Times New Roman"/>
          <w:sz w:val="28"/>
          <w:szCs w:val="28"/>
        </w:rPr>
        <w:t>Амен</w:t>
      </w:r>
      <w:proofErr w:type="spellEnd"/>
      <w:r w:rsidRPr="00DF58E2">
        <w:rPr>
          <w:rFonts w:ascii="Times New Roman" w:hAnsi="Times New Roman"/>
          <w:sz w:val="28"/>
          <w:szCs w:val="28"/>
        </w:rPr>
        <w:t xml:space="preserve"> – исследования тревожности ребенка по отношению к ряду типичных для него жизненных ситуаций общения с другими людьми;</w:t>
      </w:r>
    </w:p>
    <w:p w:rsidR="00DF58E2" w:rsidRPr="00DF58E2" w:rsidRDefault="00DF58E2" w:rsidP="00DF58E2">
      <w:pPr>
        <w:pStyle w:val="a3"/>
        <w:numPr>
          <w:ilvl w:val="0"/>
          <w:numId w:val="29"/>
        </w:numPr>
        <w:tabs>
          <w:tab w:val="left" w:pos="1276"/>
        </w:tabs>
        <w:snapToGrid w:val="0"/>
        <w:spacing w:after="0"/>
        <w:ind w:right="-31"/>
        <w:rPr>
          <w:rFonts w:ascii="Times New Roman" w:hAnsi="Times New Roman"/>
          <w:sz w:val="28"/>
          <w:szCs w:val="28"/>
        </w:rPr>
      </w:pPr>
      <w:r w:rsidRPr="00DF58E2">
        <w:rPr>
          <w:rFonts w:ascii="Times New Roman" w:hAnsi="Times New Roman"/>
          <w:sz w:val="28"/>
          <w:szCs w:val="28"/>
        </w:rPr>
        <w:t xml:space="preserve"> Методика «Кактус» Методика направлена на изучение состояния эмоциональной сферы ребенка, выявление наличия агрессии, ее направленности и интенсивности;</w:t>
      </w:r>
    </w:p>
    <w:p w:rsidR="00DF58E2" w:rsidRPr="00DF58E2" w:rsidRDefault="00DF58E2" w:rsidP="00DF58E2">
      <w:pPr>
        <w:pStyle w:val="a3"/>
        <w:numPr>
          <w:ilvl w:val="0"/>
          <w:numId w:val="29"/>
        </w:numPr>
        <w:tabs>
          <w:tab w:val="left" w:pos="1276"/>
        </w:tabs>
        <w:snapToGrid w:val="0"/>
        <w:spacing w:after="0"/>
        <w:ind w:right="-31"/>
        <w:rPr>
          <w:rFonts w:ascii="Times New Roman" w:hAnsi="Times New Roman"/>
          <w:sz w:val="28"/>
          <w:szCs w:val="28"/>
        </w:rPr>
      </w:pPr>
      <w:r w:rsidRPr="00DF58E2">
        <w:rPr>
          <w:rFonts w:ascii="Times New Roman" w:hAnsi="Times New Roman"/>
          <w:sz w:val="28"/>
          <w:szCs w:val="28"/>
        </w:rPr>
        <w:t xml:space="preserve"> Рисунок семьи - изучение особенностей восприятия ребенком внутрисемейных отношений;</w:t>
      </w:r>
    </w:p>
    <w:p w:rsidR="00DF58E2" w:rsidRPr="00AC5BEE" w:rsidRDefault="00DF58E2" w:rsidP="00DF58E2">
      <w:pPr>
        <w:pStyle w:val="a3"/>
        <w:spacing w:after="40" w:line="225" w:lineRule="auto"/>
        <w:ind w:left="790"/>
        <w:rPr>
          <w:rFonts w:ascii="Times New Roman" w:eastAsia="Times New Roman" w:hAnsi="Times New Roman"/>
          <w:sz w:val="28"/>
          <w:szCs w:val="28"/>
        </w:rPr>
      </w:pPr>
    </w:p>
    <w:p w:rsidR="00AD01D0" w:rsidRPr="009D6AB7" w:rsidRDefault="00AD01D0" w:rsidP="009D6AB7">
      <w:pPr>
        <w:tabs>
          <w:tab w:val="left" w:pos="284"/>
          <w:tab w:val="left" w:pos="91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jc w:val="both"/>
        <w:rPr>
          <w:rFonts w:ascii="Times New Roman" w:hAnsi="Times New Roman" w:cs="Times New Roman"/>
          <w:b/>
          <w:i/>
          <w:sz w:val="28"/>
          <w:szCs w:val="28"/>
        </w:rPr>
      </w:pPr>
      <w:r w:rsidRPr="009D6AB7">
        <w:rPr>
          <w:rStyle w:val="FontStyle207"/>
          <w:rFonts w:ascii="Times New Roman" w:hAnsi="Times New Roman" w:cs="Times New Roman"/>
          <w:color w:val="000000"/>
          <w:sz w:val="28"/>
          <w:szCs w:val="28"/>
        </w:rPr>
        <w:t>Профессиональная компетентность педагога-психолога при проведении мониторинга в ДОУ может распространяться на следующие</w:t>
      </w:r>
      <w:r w:rsidRPr="009D6AB7">
        <w:rPr>
          <w:rFonts w:ascii="Times New Roman" w:hAnsi="Times New Roman" w:cs="Times New Roman"/>
          <w:b/>
          <w:i/>
          <w:sz w:val="28"/>
          <w:szCs w:val="28"/>
        </w:rPr>
        <w:t xml:space="preserve"> </w:t>
      </w:r>
      <w:r w:rsidRPr="009D6AB7">
        <w:rPr>
          <w:rFonts w:ascii="Times New Roman" w:hAnsi="Times New Roman" w:cs="Times New Roman"/>
          <w:b/>
          <w:sz w:val="28"/>
          <w:szCs w:val="28"/>
        </w:rPr>
        <w:t>па</w:t>
      </w:r>
      <w:r w:rsidRPr="009D6AB7">
        <w:rPr>
          <w:rFonts w:ascii="Times New Roman" w:hAnsi="Times New Roman" w:cs="Times New Roman"/>
          <w:b/>
          <w:sz w:val="28"/>
          <w:szCs w:val="28"/>
        </w:rPr>
        <w:softHyphen/>
        <w:t>раметры диагностирования:</w:t>
      </w:r>
    </w:p>
    <w:p w:rsidR="00AD01D0" w:rsidRPr="009D6AB7" w:rsidRDefault="00AD01D0" w:rsidP="009D6AB7">
      <w:pPr>
        <w:pStyle w:val="FR2"/>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1" w:firstLine="567"/>
        <w:jc w:val="both"/>
        <w:rPr>
          <w:rFonts w:ascii="Times New Roman" w:hAnsi="Times New Roman" w:cs="Times New Roman"/>
          <w:b/>
          <w:i/>
        </w:rPr>
      </w:pPr>
      <w:r w:rsidRPr="009D6AB7">
        <w:rPr>
          <w:rFonts w:ascii="Times New Roman" w:hAnsi="Times New Roman" w:cs="Times New Roman"/>
          <w:b/>
          <w:i/>
        </w:rPr>
        <w:t>Младший возраст (3-4 года):</w:t>
      </w:r>
    </w:p>
    <w:p w:rsidR="00AD01D0" w:rsidRPr="009D6AB7" w:rsidRDefault="00AD01D0" w:rsidP="009D6AB7">
      <w:pPr>
        <w:pStyle w:val="1f0"/>
        <w:numPr>
          <w:ilvl w:val="0"/>
          <w:numId w:val="16"/>
        </w:numPr>
        <w:tabs>
          <w:tab w:val="left" w:pos="284"/>
          <w:tab w:val="left" w:pos="916"/>
          <w:tab w:val="left" w:pos="127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сенсорное развитие;</w:t>
      </w:r>
    </w:p>
    <w:p w:rsidR="00AD01D0" w:rsidRPr="009D6AB7" w:rsidRDefault="00AD01D0" w:rsidP="009D6AB7">
      <w:pPr>
        <w:pStyle w:val="1f0"/>
        <w:numPr>
          <w:ilvl w:val="0"/>
          <w:numId w:val="16"/>
        </w:numPr>
        <w:tabs>
          <w:tab w:val="left" w:pos="284"/>
          <w:tab w:val="left" w:pos="916"/>
          <w:tab w:val="left" w:pos="127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игра;</w:t>
      </w:r>
    </w:p>
    <w:p w:rsidR="00AD01D0" w:rsidRPr="009D6AB7" w:rsidRDefault="00AD01D0" w:rsidP="009D6AB7">
      <w:pPr>
        <w:pStyle w:val="1f0"/>
        <w:numPr>
          <w:ilvl w:val="0"/>
          <w:numId w:val="16"/>
        </w:numPr>
        <w:tabs>
          <w:tab w:val="left" w:pos="284"/>
          <w:tab w:val="left" w:pos="916"/>
          <w:tab w:val="left" w:pos="127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развитие пространственных представ</w:t>
      </w:r>
      <w:r w:rsidRPr="009D6AB7">
        <w:rPr>
          <w:rFonts w:cs="Times New Roman"/>
          <w:sz w:val="28"/>
          <w:szCs w:val="28"/>
        </w:rPr>
        <w:softHyphen/>
        <w:t>лений;</w:t>
      </w:r>
    </w:p>
    <w:p w:rsidR="00AD01D0" w:rsidRPr="009D6AB7" w:rsidRDefault="00AD01D0" w:rsidP="009D6AB7">
      <w:pPr>
        <w:pStyle w:val="1f0"/>
        <w:numPr>
          <w:ilvl w:val="0"/>
          <w:numId w:val="16"/>
        </w:numPr>
        <w:tabs>
          <w:tab w:val="left" w:pos="284"/>
          <w:tab w:val="left" w:pos="916"/>
          <w:tab w:val="left" w:pos="127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рисование (желание рисовать, наличие замысла, умение держать карандаш и т. д.);</w:t>
      </w:r>
    </w:p>
    <w:p w:rsidR="00AD01D0" w:rsidRPr="009D6AB7" w:rsidRDefault="00AD01D0" w:rsidP="009D6AB7">
      <w:pPr>
        <w:pStyle w:val="1f0"/>
        <w:numPr>
          <w:ilvl w:val="0"/>
          <w:numId w:val="16"/>
        </w:numPr>
        <w:tabs>
          <w:tab w:val="left" w:pos="284"/>
          <w:tab w:val="left" w:pos="916"/>
          <w:tab w:val="left" w:pos="127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поведение (взаимоотношения со взрослыми и сверстни</w:t>
      </w:r>
      <w:r w:rsidRPr="009D6AB7">
        <w:rPr>
          <w:rFonts w:cs="Times New Roman"/>
          <w:sz w:val="28"/>
          <w:szCs w:val="28"/>
        </w:rPr>
        <w:softHyphen/>
        <w:t>ками).</w:t>
      </w:r>
    </w:p>
    <w:p w:rsidR="00AD01D0" w:rsidRPr="009D6AB7" w:rsidRDefault="00AD01D0" w:rsidP="009D6AB7">
      <w:pPr>
        <w:pStyle w:val="FR2"/>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1" w:firstLine="567"/>
        <w:jc w:val="both"/>
        <w:rPr>
          <w:rFonts w:ascii="Times New Roman" w:hAnsi="Times New Roman" w:cs="Times New Roman"/>
          <w:b/>
          <w:i/>
        </w:rPr>
      </w:pPr>
      <w:r w:rsidRPr="009D6AB7">
        <w:rPr>
          <w:rFonts w:ascii="Times New Roman" w:hAnsi="Times New Roman" w:cs="Times New Roman"/>
          <w:b/>
          <w:i/>
        </w:rPr>
        <w:t>Средний возраст (4-5 лет):</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слуховое восприятие (различение неречевых шумов);</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зрительное восприятие (узнавание черно-белых изоб</w:t>
      </w:r>
      <w:r w:rsidRPr="009D6AB7">
        <w:rPr>
          <w:rFonts w:cs="Times New Roman"/>
          <w:sz w:val="28"/>
          <w:szCs w:val="28"/>
        </w:rPr>
        <w:softHyphen/>
        <w:t>ражений);</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пространственные представления (конструирование);</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мелкая моторика;</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связная речь (умение выразить свою мысль);</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развитие мышления;</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анализ продуктивной деятельности (</w:t>
      </w:r>
      <w:proofErr w:type="gramStart"/>
      <w:r w:rsidRPr="009D6AB7">
        <w:rPr>
          <w:rFonts w:cs="Times New Roman"/>
          <w:sz w:val="28"/>
          <w:szCs w:val="28"/>
        </w:rPr>
        <w:t>рисунок,  аппликация</w:t>
      </w:r>
      <w:proofErr w:type="gramEnd"/>
      <w:r w:rsidRPr="009D6AB7">
        <w:rPr>
          <w:rFonts w:cs="Times New Roman"/>
          <w:sz w:val="28"/>
          <w:szCs w:val="28"/>
        </w:rPr>
        <w:t>, словотворчество и т. д.);</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игра – уровень игры, преобладающий вид общения;</w:t>
      </w:r>
    </w:p>
    <w:p w:rsidR="00AD01D0" w:rsidRPr="009D6AB7" w:rsidRDefault="00AD01D0" w:rsidP="009D6AB7">
      <w:pPr>
        <w:pStyle w:val="1f0"/>
        <w:numPr>
          <w:ilvl w:val="0"/>
          <w:numId w:val="17"/>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социальные навыки – общение со взрослыми и сверст</w:t>
      </w:r>
      <w:r w:rsidRPr="009D6AB7">
        <w:rPr>
          <w:rFonts w:cs="Times New Roman"/>
          <w:sz w:val="28"/>
          <w:szCs w:val="28"/>
        </w:rPr>
        <w:softHyphen/>
        <w:t>никами.</w:t>
      </w:r>
    </w:p>
    <w:p w:rsidR="00AD01D0" w:rsidRPr="009D6AB7" w:rsidRDefault="00AD01D0" w:rsidP="009D6AB7">
      <w:pPr>
        <w:pStyle w:val="FR2"/>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1" w:firstLine="567"/>
        <w:jc w:val="both"/>
        <w:rPr>
          <w:rFonts w:ascii="Times New Roman" w:hAnsi="Times New Roman" w:cs="Times New Roman"/>
          <w:b/>
          <w:i/>
        </w:rPr>
      </w:pPr>
      <w:r w:rsidRPr="009D6AB7">
        <w:rPr>
          <w:rFonts w:ascii="Times New Roman" w:hAnsi="Times New Roman" w:cs="Times New Roman"/>
          <w:b/>
          <w:i/>
        </w:rPr>
        <w:t>Старший возраст (5-6 лет):</w:t>
      </w:r>
    </w:p>
    <w:p w:rsidR="00AD01D0" w:rsidRPr="009D6AB7" w:rsidRDefault="00AD01D0" w:rsidP="009D6AB7">
      <w:pPr>
        <w:pStyle w:val="1f0"/>
        <w:numPr>
          <w:ilvl w:val="0"/>
          <w:numId w:val="18"/>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слуховое внимание;</w:t>
      </w:r>
    </w:p>
    <w:p w:rsidR="00AD01D0" w:rsidRPr="009D6AB7" w:rsidRDefault="00AD01D0" w:rsidP="009D6AB7">
      <w:pPr>
        <w:pStyle w:val="1f0"/>
        <w:numPr>
          <w:ilvl w:val="0"/>
          <w:numId w:val="18"/>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общая моторика, ловкость, выносливость, разноимен</w:t>
      </w:r>
      <w:r w:rsidRPr="009D6AB7">
        <w:rPr>
          <w:rFonts w:cs="Times New Roman"/>
          <w:sz w:val="28"/>
          <w:szCs w:val="28"/>
        </w:rPr>
        <w:softHyphen/>
        <w:t>ные движения;</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развитие графической деятельности;</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латеральные предпочтения;</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мыслительная деятельность;</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игровая деятельность;</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анализ продуктов деятельности;</w:t>
      </w:r>
    </w:p>
    <w:p w:rsidR="00AD01D0" w:rsidRPr="009D6AB7" w:rsidRDefault="00AD01D0" w:rsidP="009D6AB7">
      <w:pPr>
        <w:pStyle w:val="1f0"/>
        <w:numPr>
          <w:ilvl w:val="0"/>
          <w:numId w:val="19"/>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коммуникативные навыки.</w:t>
      </w:r>
    </w:p>
    <w:p w:rsidR="00AD01D0" w:rsidRPr="009D6AB7" w:rsidRDefault="00AD01D0" w:rsidP="009D6AB7">
      <w:pPr>
        <w:pStyle w:val="FR2"/>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1" w:firstLine="567"/>
        <w:jc w:val="both"/>
        <w:rPr>
          <w:rFonts w:ascii="Times New Roman" w:hAnsi="Times New Roman" w:cs="Times New Roman"/>
          <w:b/>
          <w:i/>
        </w:rPr>
      </w:pPr>
      <w:r w:rsidRPr="009D6AB7">
        <w:rPr>
          <w:rFonts w:ascii="Times New Roman" w:hAnsi="Times New Roman" w:cs="Times New Roman"/>
          <w:b/>
          <w:i/>
        </w:rPr>
        <w:t>Подготовительная к школе группа (6-7 лет):</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зрительно-моторная координация;</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переключение движений;</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выделение 4-го лишнего, простые аналогии;</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lastRenderedPageBreak/>
        <w:t>составление сюжетного рассказа по серии картин;</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установление причинно-следственных связей;</w:t>
      </w:r>
    </w:p>
    <w:p w:rsidR="00AD01D0" w:rsidRPr="009D6AB7" w:rsidRDefault="00AD01D0" w:rsidP="009D6AB7">
      <w:pPr>
        <w:pStyle w:val="1f0"/>
        <w:numPr>
          <w:ilvl w:val="0"/>
          <w:numId w:val="20"/>
        </w:numPr>
        <w:tabs>
          <w:tab w:val="left" w:pos="284"/>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1" w:firstLine="567"/>
        <w:rPr>
          <w:rFonts w:cs="Times New Roman"/>
          <w:sz w:val="28"/>
          <w:szCs w:val="28"/>
        </w:rPr>
      </w:pPr>
      <w:r w:rsidRPr="009D6AB7">
        <w:rPr>
          <w:rFonts w:cs="Times New Roman"/>
          <w:sz w:val="28"/>
          <w:szCs w:val="28"/>
        </w:rPr>
        <w:t>ориентировка на листе бумаги.</w:t>
      </w:r>
    </w:p>
    <w:p w:rsidR="00AD01D0" w:rsidRPr="009D6AB7" w:rsidRDefault="00AD01D0" w:rsidP="009D6AB7">
      <w:pPr>
        <w:spacing w:after="0" w:line="240" w:lineRule="auto"/>
        <w:ind w:right="-31"/>
        <w:rPr>
          <w:rFonts w:ascii="Times New Roman" w:hAnsi="Times New Roman" w:cs="Times New Roman"/>
          <w:b/>
          <w:sz w:val="28"/>
          <w:szCs w:val="28"/>
        </w:rPr>
      </w:pPr>
    </w:p>
    <w:p w:rsidR="00B87236" w:rsidRPr="009D6AB7" w:rsidRDefault="00593A4A" w:rsidP="009D6AB7">
      <w:pPr>
        <w:pStyle w:val="51"/>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1" w:firstLine="567"/>
        <w:jc w:val="left"/>
        <w:rPr>
          <w:rFonts w:ascii="Times New Roman" w:hAnsi="Times New Roman" w:cs="Times New Roman"/>
          <w:b w:val="0"/>
          <w:iCs/>
          <w:sz w:val="28"/>
          <w:szCs w:val="28"/>
        </w:rPr>
      </w:pPr>
      <w:r w:rsidRPr="009D6AB7">
        <w:rPr>
          <w:rStyle w:val="af0"/>
          <w:rFonts w:ascii="Times New Roman" w:hAnsi="Times New Roman"/>
          <w:b/>
          <w:bCs w:val="0"/>
          <w:sz w:val="28"/>
          <w:szCs w:val="28"/>
        </w:rPr>
        <w:t>2.</w:t>
      </w:r>
      <w:r w:rsidR="009D6AB7">
        <w:rPr>
          <w:rStyle w:val="af0"/>
          <w:rFonts w:ascii="Times New Roman" w:hAnsi="Times New Roman"/>
          <w:b/>
          <w:bCs w:val="0"/>
          <w:sz w:val="28"/>
          <w:szCs w:val="28"/>
        </w:rPr>
        <w:t>2</w:t>
      </w:r>
      <w:r w:rsidRPr="009D6AB7">
        <w:rPr>
          <w:rStyle w:val="af0"/>
          <w:rFonts w:ascii="Times New Roman" w:hAnsi="Times New Roman"/>
          <w:b/>
          <w:bCs w:val="0"/>
          <w:sz w:val="28"/>
          <w:szCs w:val="28"/>
        </w:rPr>
        <w:t>.</w:t>
      </w:r>
      <w:r w:rsidR="009D6AB7" w:rsidRPr="009D6AB7">
        <w:rPr>
          <w:rStyle w:val="af0"/>
          <w:rFonts w:ascii="Times New Roman" w:hAnsi="Times New Roman"/>
          <w:b/>
          <w:bCs w:val="0"/>
          <w:sz w:val="28"/>
          <w:szCs w:val="28"/>
        </w:rPr>
        <w:t>2</w:t>
      </w:r>
      <w:r w:rsidRPr="009D6AB7">
        <w:rPr>
          <w:rStyle w:val="af0"/>
          <w:rFonts w:ascii="Times New Roman" w:hAnsi="Times New Roman"/>
          <w:b/>
          <w:bCs w:val="0"/>
          <w:sz w:val="28"/>
          <w:szCs w:val="28"/>
        </w:rPr>
        <w:t xml:space="preserve">. </w:t>
      </w:r>
      <w:r w:rsidR="00B87236" w:rsidRPr="009D6AB7">
        <w:rPr>
          <w:rStyle w:val="af0"/>
          <w:rFonts w:ascii="Times New Roman" w:hAnsi="Times New Roman"/>
          <w:b/>
          <w:bCs w:val="0"/>
          <w:sz w:val="28"/>
          <w:szCs w:val="28"/>
        </w:rPr>
        <w:t>Коррекционн</w:t>
      </w:r>
      <w:r w:rsidR="00144CE0">
        <w:rPr>
          <w:rStyle w:val="af0"/>
          <w:rFonts w:ascii="Times New Roman" w:hAnsi="Times New Roman"/>
          <w:b/>
          <w:bCs w:val="0"/>
          <w:sz w:val="28"/>
          <w:szCs w:val="28"/>
        </w:rPr>
        <w:t>о -</w:t>
      </w:r>
      <w:r w:rsidR="00B87236" w:rsidRPr="009D6AB7">
        <w:rPr>
          <w:rStyle w:val="af0"/>
          <w:rFonts w:ascii="Times New Roman" w:hAnsi="Times New Roman"/>
          <w:b/>
          <w:bCs w:val="0"/>
          <w:sz w:val="28"/>
          <w:szCs w:val="28"/>
        </w:rPr>
        <w:t xml:space="preserve"> развивающая работа</w:t>
      </w:r>
    </w:p>
    <w:p w:rsidR="00593A4A" w:rsidRPr="009D6AB7" w:rsidRDefault="00593A4A"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b/>
          <w:i/>
          <w:sz w:val="28"/>
          <w:szCs w:val="28"/>
        </w:rPr>
        <w:t>Коррекционно-развивающая включает:</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коррекцию и развитие высших психических функций;</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развитие эмоционально-волевой и личностной сферы обучающегося и психологическую коррекцию его поведения;</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коррекцию и развитие психомоторной сферы, координации и регуляции движений;</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создание насыщенной РППС для разных видов деятельности;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593A4A" w:rsidRPr="009D6AB7" w:rsidRDefault="00593A4A"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w:t>
      </w:r>
      <w:r w:rsidRPr="009D6AB7">
        <w:rPr>
          <w:rFonts w:ascii="Times New Roman" w:hAnsi="Times New Roman" w:cs="Times New Roman"/>
          <w:sz w:val="28"/>
          <w:szCs w:val="28"/>
          <w:lang w:val="en-US"/>
        </w:rPr>
        <w:t> </w:t>
      </w:r>
      <w:r w:rsidRPr="009D6AB7">
        <w:rPr>
          <w:rFonts w:ascii="Times New Roman" w:hAnsi="Times New Roman" w:cs="Times New Roman"/>
          <w:sz w:val="28"/>
          <w:szCs w:val="28"/>
        </w:rPr>
        <w:t>помощь в устранении психотравмирующих ситуаций в жизни ребёнка.</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31"/>
        <w:jc w:val="both"/>
        <w:rPr>
          <w:rFonts w:ascii="Times New Roman" w:hAnsi="Times New Roman" w:cs="Times New Roman"/>
          <w:sz w:val="28"/>
          <w:szCs w:val="28"/>
        </w:rPr>
      </w:pPr>
      <w:r w:rsidRPr="009D6AB7">
        <w:rPr>
          <w:rFonts w:ascii="Times New Roman" w:hAnsi="Times New Roman" w:cs="Times New Roman"/>
          <w:b/>
          <w:sz w:val="28"/>
          <w:szCs w:val="28"/>
        </w:rPr>
        <w:t>Цель</w:t>
      </w: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создание условий для раскрытия потенциальных возможностей ребенка, коррекция отклонений психологического развития.</w:t>
      </w:r>
      <w:r w:rsidRPr="009D6AB7">
        <w:rPr>
          <w:rFonts w:ascii="Times New Roman" w:hAnsi="Times New Roman" w:cs="Times New Roman"/>
          <w:sz w:val="28"/>
          <w:szCs w:val="28"/>
        </w:rPr>
        <w:t xml:space="preserve">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Коррекционная и развивающая работа планируется и проводится с учетом специфики детского коллектива (группы), отдельного ребенка.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 коррекционной работе педагог-психолог опирается на эталоны психического развития, описанные в детской, возрастной и педагогической психологии.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Объектом коррекционно-развивающей работы являются проблемы</w:t>
      </w:r>
      <w:r w:rsidR="004A49AF" w:rsidRPr="009D6AB7">
        <w:rPr>
          <w:rFonts w:ascii="Times New Roman" w:hAnsi="Times New Roman" w:cs="Times New Roman"/>
          <w:sz w:val="28"/>
          <w:szCs w:val="28"/>
        </w:rPr>
        <w:t xml:space="preserve"> в познавательной</w:t>
      </w:r>
      <w:r w:rsidRPr="009D6AB7">
        <w:rPr>
          <w:rFonts w:ascii="Times New Roman" w:hAnsi="Times New Roman" w:cs="Times New Roman"/>
          <w:sz w:val="28"/>
          <w:szCs w:val="28"/>
        </w:rPr>
        <w:t xml:space="preserve">, мотивационной, волевой, поведенческой сферах, которые влияют, </w:t>
      </w:r>
      <w:r w:rsidRPr="009D6AB7">
        <w:rPr>
          <w:rFonts w:ascii="Times New Roman" w:hAnsi="Times New Roman" w:cs="Times New Roman"/>
          <w:sz w:val="28"/>
          <w:szCs w:val="28"/>
        </w:rPr>
        <w:lastRenderedPageBreak/>
        <w:t xml:space="preserve">на формирование у дошкольников интегративных качеств и на развитие ребенка в целом.  </w:t>
      </w:r>
    </w:p>
    <w:p w:rsidR="00B87236" w:rsidRPr="009D6AB7" w:rsidRDefault="00B87236" w:rsidP="009D6AB7">
      <w:pPr>
        <w:shd w:val="clear" w:color="auto" w:fill="FFFFFF"/>
        <w:tabs>
          <w:tab w:val="left" w:pos="284"/>
        </w:tabs>
        <w:spacing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Эта работа провидится с детьми, имеющими развитие в пределах возрастной нормы. В случае трудностей в коррекции в рамках ДОУ ребенок направляется на консультацию к специалистам городской психолого-медико-педагогической комиссии на основании решения медико-психолого-педагогического консилиума ДОУ. Дальнейшая коррекционная и развивающая работа с данными детьми строится на основе полученного заключения и рекомендаций медико-психолого-педагогической службы.</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Обязательно:</w:t>
      </w:r>
      <w:r w:rsidRPr="009D6AB7">
        <w:rPr>
          <w:rFonts w:ascii="Times New Roman" w:hAnsi="Times New Roman" w:cs="Times New Roman"/>
          <w:b/>
          <w:sz w:val="28"/>
          <w:szCs w:val="28"/>
        </w:rPr>
        <w:t xml:space="preserve"> </w:t>
      </w:r>
    </w:p>
    <w:p w:rsidR="00B87236" w:rsidRPr="009D6AB7" w:rsidRDefault="00B87236" w:rsidP="009D6AB7">
      <w:pPr>
        <w:numPr>
          <w:ilvl w:val="0"/>
          <w:numId w:val="6"/>
        </w:numPr>
        <w:tabs>
          <w:tab w:val="left" w:pos="284"/>
          <w:tab w:val="left" w:pos="916"/>
          <w:tab w:val="left" w:pos="1418"/>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Наблюдение за детьми в период адаптации.</w:t>
      </w:r>
    </w:p>
    <w:p w:rsidR="00620DA5" w:rsidRPr="009D6AB7" w:rsidRDefault="00B87236" w:rsidP="009D6AB7">
      <w:pPr>
        <w:spacing w:line="240" w:lineRule="auto"/>
        <w:rPr>
          <w:rFonts w:ascii="Times New Roman" w:eastAsia="Times New Roman" w:hAnsi="Times New Roman" w:cs="Times New Roman"/>
          <w:sz w:val="28"/>
          <w:szCs w:val="28"/>
        </w:rPr>
      </w:pPr>
      <w:r w:rsidRPr="009D6AB7">
        <w:rPr>
          <w:rFonts w:ascii="Times New Roman" w:hAnsi="Times New Roman" w:cs="Times New Roman"/>
          <w:sz w:val="28"/>
          <w:szCs w:val="28"/>
        </w:rPr>
        <w:t>Проведение индивидуальных и подгрупповых коррекционно-развивающих занятий с детьми средних, старших и подготовительной групп, с целью формирования предпосылок учебной деятельности, корр</w:t>
      </w:r>
      <w:r w:rsidR="004409BF" w:rsidRPr="009D6AB7">
        <w:rPr>
          <w:rFonts w:ascii="Times New Roman" w:hAnsi="Times New Roman" w:cs="Times New Roman"/>
          <w:sz w:val="28"/>
          <w:szCs w:val="28"/>
        </w:rPr>
        <w:t xml:space="preserve">екции и развития познавательной </w:t>
      </w:r>
      <w:r w:rsidRPr="009D6AB7">
        <w:rPr>
          <w:rFonts w:ascii="Times New Roman" w:hAnsi="Times New Roman" w:cs="Times New Roman"/>
          <w:sz w:val="28"/>
          <w:szCs w:val="28"/>
        </w:rPr>
        <w:t>сфер</w:t>
      </w:r>
      <w:r w:rsidR="004409BF" w:rsidRPr="009D6AB7">
        <w:rPr>
          <w:rFonts w:ascii="Times New Roman" w:hAnsi="Times New Roman" w:cs="Times New Roman"/>
          <w:sz w:val="28"/>
          <w:szCs w:val="28"/>
        </w:rPr>
        <w:t>ы</w:t>
      </w:r>
      <w:r w:rsidRPr="009D6AB7">
        <w:rPr>
          <w:rFonts w:ascii="Times New Roman" w:hAnsi="Times New Roman" w:cs="Times New Roman"/>
          <w:sz w:val="28"/>
          <w:szCs w:val="28"/>
        </w:rPr>
        <w:t xml:space="preserve"> (с учетом результатов промежуточной диагностики на начало учебного года</w:t>
      </w:r>
      <w:r w:rsidR="002A2A6D" w:rsidRPr="009D6AB7">
        <w:rPr>
          <w:rFonts w:ascii="Times New Roman" w:hAnsi="Times New Roman" w:cs="Times New Roman"/>
          <w:sz w:val="28"/>
          <w:szCs w:val="28"/>
        </w:rPr>
        <w:t xml:space="preserve"> </w:t>
      </w:r>
      <w:r w:rsidR="00620DA5" w:rsidRPr="009D6AB7">
        <w:rPr>
          <w:rFonts w:ascii="Times New Roman" w:hAnsi="Times New Roman" w:cs="Times New Roman"/>
          <w:sz w:val="28"/>
          <w:szCs w:val="28"/>
        </w:rPr>
        <w:t xml:space="preserve">занятия ведутся по программе </w:t>
      </w:r>
      <w:r w:rsidR="00620DA5" w:rsidRPr="009D6AB7">
        <w:rPr>
          <w:rFonts w:ascii="Times New Roman" w:eastAsia="Times New Roman" w:hAnsi="Times New Roman" w:cs="Times New Roman"/>
          <w:sz w:val="28"/>
          <w:szCs w:val="28"/>
        </w:rPr>
        <w:t>интеллектуального, эмоционального и волевого развития детей «Цветик-семицветик»</w:t>
      </w:r>
      <w:r w:rsidR="00620DA5" w:rsidRPr="009D6AB7">
        <w:rPr>
          <w:rFonts w:ascii="Times New Roman" w:eastAsia="Times New Roman" w:hAnsi="Times New Roman" w:cs="Times New Roman"/>
          <w:i/>
          <w:sz w:val="28"/>
          <w:szCs w:val="28"/>
        </w:rPr>
        <w:t xml:space="preserve">(Н.Ю. </w:t>
      </w:r>
      <w:proofErr w:type="spellStart"/>
      <w:r w:rsidR="00620DA5" w:rsidRPr="009D6AB7">
        <w:rPr>
          <w:rFonts w:ascii="Times New Roman" w:eastAsia="Times New Roman" w:hAnsi="Times New Roman" w:cs="Times New Roman"/>
          <w:i/>
          <w:sz w:val="28"/>
          <w:szCs w:val="28"/>
        </w:rPr>
        <w:t>Куражева</w:t>
      </w:r>
      <w:proofErr w:type="spellEnd"/>
      <w:r w:rsidR="00620DA5" w:rsidRPr="009D6AB7">
        <w:rPr>
          <w:rFonts w:ascii="Times New Roman" w:eastAsia="Times New Roman" w:hAnsi="Times New Roman" w:cs="Times New Roman"/>
          <w:i/>
          <w:sz w:val="28"/>
          <w:szCs w:val="28"/>
        </w:rPr>
        <w:t xml:space="preserve">, Н.В. </w:t>
      </w:r>
      <w:proofErr w:type="spellStart"/>
      <w:r w:rsidR="00620DA5" w:rsidRPr="009D6AB7">
        <w:rPr>
          <w:rFonts w:ascii="Times New Roman" w:eastAsia="Times New Roman" w:hAnsi="Times New Roman" w:cs="Times New Roman"/>
          <w:i/>
          <w:sz w:val="28"/>
          <w:szCs w:val="28"/>
        </w:rPr>
        <w:t>Вараева</w:t>
      </w:r>
      <w:proofErr w:type="spellEnd"/>
      <w:r w:rsidR="00620DA5" w:rsidRPr="009D6AB7">
        <w:rPr>
          <w:rFonts w:ascii="Times New Roman" w:eastAsia="Times New Roman" w:hAnsi="Times New Roman" w:cs="Times New Roman"/>
          <w:i/>
          <w:sz w:val="28"/>
          <w:szCs w:val="28"/>
        </w:rPr>
        <w:t xml:space="preserve">, А.С. </w:t>
      </w:r>
      <w:proofErr w:type="spellStart"/>
      <w:r w:rsidR="00620DA5" w:rsidRPr="009D6AB7">
        <w:rPr>
          <w:rFonts w:ascii="Times New Roman" w:eastAsia="Times New Roman" w:hAnsi="Times New Roman" w:cs="Times New Roman"/>
          <w:i/>
          <w:sz w:val="28"/>
          <w:szCs w:val="28"/>
        </w:rPr>
        <w:t>Тузаева</w:t>
      </w:r>
      <w:proofErr w:type="spellEnd"/>
      <w:r w:rsidR="00620DA5" w:rsidRPr="009D6AB7">
        <w:rPr>
          <w:rFonts w:ascii="Times New Roman" w:eastAsia="Times New Roman" w:hAnsi="Times New Roman" w:cs="Times New Roman"/>
          <w:i/>
          <w:sz w:val="28"/>
          <w:szCs w:val="28"/>
        </w:rPr>
        <w:t>, И.А. Козлова).</w:t>
      </w:r>
    </w:p>
    <w:p w:rsidR="00B87236" w:rsidRPr="009D6AB7" w:rsidRDefault="00B87236" w:rsidP="009D6AB7">
      <w:pPr>
        <w:numPr>
          <w:ilvl w:val="0"/>
          <w:numId w:val="6"/>
        </w:numPr>
        <w:tabs>
          <w:tab w:val="left" w:pos="284"/>
          <w:tab w:val="left" w:pos="916"/>
          <w:tab w:val="left" w:pos="1418"/>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Выстраивание индивидуальной траектории (индивидуальный план) развития ребенка в процессе обучения. </w:t>
      </w:r>
    </w:p>
    <w:p w:rsidR="00B87236" w:rsidRPr="009D6AB7" w:rsidRDefault="00B87236" w:rsidP="009D6AB7">
      <w:pPr>
        <w:numPr>
          <w:ilvl w:val="0"/>
          <w:numId w:val="6"/>
        </w:numPr>
        <w:tabs>
          <w:tab w:val="left" w:pos="284"/>
          <w:tab w:val="left" w:pos="916"/>
          <w:tab w:val="left" w:pos="1418"/>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Психокоррекционная работа с детьми с ОВЗ по индивидуальным программам.</w:t>
      </w:r>
    </w:p>
    <w:p w:rsidR="00B87236" w:rsidRDefault="00B87236" w:rsidP="009D6AB7">
      <w:pPr>
        <w:numPr>
          <w:ilvl w:val="0"/>
          <w:numId w:val="6"/>
        </w:numPr>
        <w:tabs>
          <w:tab w:val="left" w:pos="284"/>
          <w:tab w:val="left" w:pos="916"/>
          <w:tab w:val="left" w:pos="1418"/>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Развивающая работа в рамках психологической готовности к школьному обучению.</w:t>
      </w:r>
    </w:p>
    <w:p w:rsidR="009D6AB7" w:rsidRPr="009D6AB7" w:rsidRDefault="009D6AB7" w:rsidP="009D6AB7">
      <w:pPr>
        <w:tabs>
          <w:tab w:val="left" w:pos="284"/>
          <w:tab w:val="left" w:pos="916"/>
          <w:tab w:val="left" w:pos="1418"/>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uppressAutoHyphens/>
        <w:spacing w:after="0" w:line="240" w:lineRule="auto"/>
        <w:ind w:left="567" w:right="-31"/>
        <w:jc w:val="both"/>
        <w:rPr>
          <w:rFonts w:ascii="Times New Roman" w:hAnsi="Times New Roman" w:cs="Times New Roman"/>
          <w:sz w:val="28"/>
          <w:szCs w:val="28"/>
        </w:rPr>
      </w:pPr>
    </w:p>
    <w:p w:rsidR="00593A4A" w:rsidRPr="009D6AB7" w:rsidRDefault="00593A4A" w:rsidP="00E31FF5">
      <w:pPr>
        <w:pStyle w:val="a3"/>
        <w:numPr>
          <w:ilvl w:val="2"/>
          <w:numId w:val="38"/>
        </w:numPr>
        <w:spacing w:after="0" w:line="240" w:lineRule="auto"/>
        <w:jc w:val="both"/>
        <w:rPr>
          <w:rFonts w:ascii="Times New Roman" w:hAnsi="Times New Roman"/>
          <w:sz w:val="28"/>
          <w:szCs w:val="28"/>
        </w:rPr>
      </w:pPr>
      <w:r w:rsidRPr="009D6AB7">
        <w:rPr>
          <w:rFonts w:ascii="Times New Roman" w:hAnsi="Times New Roman"/>
          <w:b/>
          <w:sz w:val="28"/>
          <w:szCs w:val="28"/>
        </w:rPr>
        <w:t>Консультативная работа включает:</w:t>
      </w:r>
    </w:p>
    <w:p w:rsidR="00593A4A" w:rsidRPr="009D6AB7" w:rsidRDefault="00593A4A" w:rsidP="009D6AB7">
      <w:pPr>
        <w:pStyle w:val="a3"/>
        <w:numPr>
          <w:ilvl w:val="0"/>
          <w:numId w:val="6"/>
        </w:numPr>
        <w:spacing w:after="0" w:line="240" w:lineRule="auto"/>
        <w:jc w:val="both"/>
        <w:rPr>
          <w:rFonts w:ascii="Times New Roman" w:hAnsi="Times New Roman"/>
          <w:sz w:val="28"/>
          <w:szCs w:val="28"/>
        </w:rPr>
      </w:pPr>
      <w:r w:rsidRPr="009D6AB7">
        <w:rPr>
          <w:rFonts w:ascii="Times New Roman" w:hAnsi="Times New Roman"/>
          <w:sz w:val="28"/>
          <w:szCs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93A4A" w:rsidRPr="009D6AB7" w:rsidRDefault="00593A4A" w:rsidP="009D6AB7">
      <w:pPr>
        <w:pStyle w:val="a3"/>
        <w:numPr>
          <w:ilvl w:val="0"/>
          <w:numId w:val="6"/>
        </w:numPr>
        <w:spacing w:after="0" w:line="240" w:lineRule="auto"/>
        <w:jc w:val="both"/>
        <w:rPr>
          <w:rFonts w:ascii="Times New Roman" w:hAnsi="Times New Roman"/>
          <w:sz w:val="28"/>
          <w:szCs w:val="28"/>
        </w:rPr>
      </w:pPr>
      <w:r w:rsidRPr="009D6AB7">
        <w:rPr>
          <w:rFonts w:ascii="Times New Roman" w:hAnsi="Times New Roman"/>
          <w:sz w:val="28"/>
          <w:szCs w:val="28"/>
        </w:rPr>
        <w:t>- консультирование специалистами педагогов по выбору индивидуально ориентированных методов и приемов работы с обучающимся;</w:t>
      </w:r>
    </w:p>
    <w:p w:rsidR="00593A4A" w:rsidRPr="009D6AB7" w:rsidRDefault="00593A4A" w:rsidP="009D6AB7">
      <w:pPr>
        <w:pStyle w:val="a3"/>
        <w:numPr>
          <w:ilvl w:val="0"/>
          <w:numId w:val="6"/>
        </w:numPr>
        <w:spacing w:after="0" w:line="240" w:lineRule="auto"/>
        <w:jc w:val="both"/>
        <w:rPr>
          <w:rFonts w:ascii="Times New Roman" w:hAnsi="Times New Roman"/>
          <w:sz w:val="28"/>
          <w:szCs w:val="28"/>
        </w:rPr>
      </w:pPr>
      <w:r w:rsidRPr="009D6AB7">
        <w:rPr>
          <w:rFonts w:ascii="Times New Roman" w:hAnsi="Times New Roman"/>
          <w:sz w:val="28"/>
          <w:szCs w:val="28"/>
        </w:rPr>
        <w:t>- консультативную помощь семье в вопросах выбора оптимальной стратегии воспитания и приемов КРР с ребёнком.</w:t>
      </w:r>
    </w:p>
    <w:p w:rsidR="00B87236" w:rsidRPr="009D6AB7" w:rsidRDefault="00B87236" w:rsidP="009D6AB7">
      <w:pPr>
        <w:pStyle w:val="51"/>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
        <w:jc w:val="left"/>
        <w:rPr>
          <w:rStyle w:val="af0"/>
          <w:rFonts w:ascii="Times New Roman" w:hAnsi="Times New Roman"/>
          <w:b/>
          <w:bCs w:val="0"/>
          <w:sz w:val="28"/>
          <w:szCs w:val="28"/>
        </w:rPr>
      </w:pPr>
      <w:r w:rsidRPr="009D6AB7">
        <w:rPr>
          <w:rStyle w:val="af0"/>
          <w:rFonts w:ascii="Times New Roman" w:hAnsi="Times New Roman"/>
          <w:b/>
          <w:bCs w:val="0"/>
          <w:sz w:val="28"/>
          <w:szCs w:val="28"/>
        </w:rPr>
        <w:t>Психологическое консультирование.</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b/>
          <w:sz w:val="28"/>
          <w:szCs w:val="28"/>
        </w:rPr>
        <w:t>Цель</w:t>
      </w: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r w:rsidRPr="009D6AB7">
        <w:rPr>
          <w:rFonts w:ascii="Times New Roman" w:hAnsi="Times New Roman" w:cs="Times New Roman"/>
          <w:sz w:val="28"/>
          <w:szCs w:val="28"/>
        </w:rPr>
        <w:t xml:space="preserve">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Тематика проводимых консультаций обусловлена рамками профессиональной компетентности педагога-психолога ДОУ. При необходимости, педагог-психолог ориентирует консультируемого на получение психологической помощи в службах города по теме запроса.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Обязательно:</w:t>
      </w:r>
      <w:r w:rsidRPr="009D6AB7">
        <w:rPr>
          <w:rFonts w:ascii="Times New Roman" w:hAnsi="Times New Roman" w:cs="Times New Roman"/>
          <w:b/>
          <w:sz w:val="28"/>
          <w:szCs w:val="28"/>
        </w:rPr>
        <w:t xml:space="preserve"> </w:t>
      </w:r>
    </w:p>
    <w:p w:rsidR="00B87236" w:rsidRPr="009D6AB7" w:rsidRDefault="00B87236" w:rsidP="009D6AB7">
      <w:pPr>
        <w:numPr>
          <w:ilvl w:val="0"/>
          <w:numId w:val="5"/>
        </w:num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lastRenderedPageBreak/>
        <w:t xml:space="preserve">Консультирование по вопросам, связанным с оптимизацией коррекционно-образовательного процесса в ДОУ и семье в интересах ребенка. </w:t>
      </w:r>
    </w:p>
    <w:p w:rsidR="00B87236" w:rsidRPr="009D6AB7" w:rsidRDefault="00B87236" w:rsidP="009D6AB7">
      <w:pPr>
        <w:numPr>
          <w:ilvl w:val="0"/>
          <w:numId w:val="5"/>
        </w:num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Консультирование по вопросам воспитания детей с особыми образовательными потребностями.</w:t>
      </w:r>
    </w:p>
    <w:p w:rsidR="00B87236" w:rsidRPr="009D6AB7" w:rsidRDefault="00B87236" w:rsidP="009D6AB7">
      <w:p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b/>
          <w:sz w:val="28"/>
          <w:szCs w:val="28"/>
        </w:rPr>
      </w:pPr>
      <w:r w:rsidRPr="009D6AB7">
        <w:rPr>
          <w:rFonts w:ascii="Times New Roman" w:hAnsi="Times New Roman" w:cs="Times New Roman"/>
          <w:b/>
          <w:i/>
          <w:iCs/>
          <w:sz w:val="28"/>
          <w:szCs w:val="28"/>
        </w:rPr>
        <w:t>Дополнительно:</w:t>
      </w:r>
      <w:r w:rsidRPr="009D6AB7">
        <w:rPr>
          <w:rFonts w:ascii="Times New Roman" w:hAnsi="Times New Roman" w:cs="Times New Roman"/>
          <w:b/>
          <w:sz w:val="28"/>
          <w:szCs w:val="28"/>
        </w:rPr>
        <w:t xml:space="preserve"> </w:t>
      </w:r>
    </w:p>
    <w:p w:rsidR="00B87236" w:rsidRPr="009D6AB7" w:rsidRDefault="00B87236" w:rsidP="009D6AB7">
      <w:pPr>
        <w:numPr>
          <w:ilvl w:val="0"/>
          <w:numId w:val="5"/>
        </w:num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Психолог может инициировать групповые и индивидуальные консультации педагогов и родителей.  </w:t>
      </w:r>
    </w:p>
    <w:p w:rsidR="009D6AB7" w:rsidRDefault="00B87236" w:rsidP="009D6AB7">
      <w:pPr>
        <w:numPr>
          <w:ilvl w:val="0"/>
          <w:numId w:val="5"/>
        </w:num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sz w:val="28"/>
          <w:szCs w:val="28"/>
        </w:rPr>
        <w:t>Психолог может инициировать иные формы работы с персоналом учреждения с целью личностного и профессионального роста.</w:t>
      </w:r>
    </w:p>
    <w:p w:rsidR="00B87236" w:rsidRPr="009D6AB7" w:rsidRDefault="00B87236" w:rsidP="009D6AB7">
      <w:p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31"/>
        <w:jc w:val="both"/>
        <w:rPr>
          <w:rFonts w:ascii="Times New Roman" w:hAnsi="Times New Roman" w:cs="Times New Roman"/>
          <w:sz w:val="28"/>
          <w:szCs w:val="28"/>
        </w:rPr>
      </w:pPr>
      <w:r w:rsidRPr="009D6AB7">
        <w:rPr>
          <w:rFonts w:ascii="Times New Roman" w:hAnsi="Times New Roman" w:cs="Times New Roman"/>
          <w:sz w:val="28"/>
          <w:szCs w:val="28"/>
        </w:rPr>
        <w:t xml:space="preserve"> </w:t>
      </w:r>
    </w:p>
    <w:p w:rsidR="003C6708" w:rsidRPr="00BA2B25" w:rsidRDefault="003C6708" w:rsidP="00E31FF5">
      <w:pPr>
        <w:pStyle w:val="a3"/>
        <w:numPr>
          <w:ilvl w:val="2"/>
          <w:numId w:val="38"/>
        </w:numPr>
        <w:spacing w:after="0" w:line="240" w:lineRule="auto"/>
        <w:jc w:val="both"/>
        <w:rPr>
          <w:rFonts w:ascii="Times New Roman" w:hAnsi="Times New Roman"/>
          <w:b/>
          <w:sz w:val="28"/>
          <w:szCs w:val="28"/>
        </w:rPr>
      </w:pPr>
      <w:r w:rsidRPr="00BA2B25">
        <w:rPr>
          <w:rFonts w:ascii="Times New Roman" w:hAnsi="Times New Roman"/>
          <w:b/>
          <w:sz w:val="28"/>
          <w:szCs w:val="28"/>
        </w:rPr>
        <w:t>Информационно-просветительская работа предусматривает:</w:t>
      </w:r>
    </w:p>
    <w:p w:rsidR="00BA2B25" w:rsidRPr="00BA2B25" w:rsidRDefault="00BA2B25" w:rsidP="00BA2B25">
      <w:pPr>
        <w:pStyle w:val="a3"/>
        <w:spacing w:after="0" w:line="240" w:lineRule="auto"/>
        <w:ind w:left="862"/>
        <w:jc w:val="both"/>
        <w:rPr>
          <w:rFonts w:ascii="Times New Roman" w:hAnsi="Times New Roman"/>
          <w:b/>
          <w:sz w:val="28"/>
          <w:szCs w:val="28"/>
        </w:rPr>
      </w:pP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3C6708" w:rsidRPr="009D6AB7" w:rsidRDefault="003C6708" w:rsidP="009D6AB7">
      <w:pPr>
        <w:tabs>
          <w:tab w:val="left" w:pos="284"/>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31"/>
        <w:jc w:val="both"/>
        <w:rPr>
          <w:rFonts w:ascii="Times New Roman" w:hAnsi="Times New Roman" w:cs="Times New Roman"/>
          <w:sz w:val="28"/>
          <w:szCs w:val="28"/>
        </w:rPr>
      </w:pPr>
    </w:p>
    <w:p w:rsidR="00B87236" w:rsidRPr="009D6AB7" w:rsidRDefault="00B87236" w:rsidP="009D6AB7">
      <w:pPr>
        <w:pStyle w:val="51"/>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1" w:firstLine="567"/>
        <w:jc w:val="left"/>
        <w:rPr>
          <w:rStyle w:val="af0"/>
          <w:rFonts w:ascii="Times New Roman" w:hAnsi="Times New Roman"/>
          <w:b/>
          <w:bCs w:val="0"/>
          <w:sz w:val="28"/>
          <w:szCs w:val="28"/>
        </w:rPr>
      </w:pPr>
      <w:r w:rsidRPr="009D6AB7">
        <w:rPr>
          <w:rStyle w:val="af0"/>
          <w:rFonts w:ascii="Times New Roman" w:hAnsi="Times New Roman"/>
          <w:b/>
          <w:bCs w:val="0"/>
          <w:sz w:val="28"/>
          <w:szCs w:val="28"/>
        </w:rPr>
        <w:t>Психологическое просвещение.</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b/>
          <w:sz w:val="28"/>
          <w:szCs w:val="28"/>
        </w:rPr>
        <w:t>Цель</w:t>
      </w: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создание условий для повышения психологической компетентности педагогов, администрации ДОУ и родителей, формирование запроса на психологические услуги и обеспечение информацией по психологическим проблемам, а именно:</w:t>
      </w:r>
      <w:r w:rsidRPr="009D6AB7">
        <w:rPr>
          <w:rFonts w:ascii="Times New Roman" w:hAnsi="Times New Roman" w:cs="Times New Roman"/>
          <w:sz w:val="28"/>
          <w:szCs w:val="28"/>
        </w:rPr>
        <w:t xml:space="preserve">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   повышение уровня психологических знаний;</w:t>
      </w:r>
      <w:r w:rsidRPr="009D6AB7">
        <w:rPr>
          <w:rFonts w:ascii="Times New Roman" w:hAnsi="Times New Roman" w:cs="Times New Roman"/>
          <w:sz w:val="28"/>
          <w:szCs w:val="28"/>
        </w:rPr>
        <w:t xml:space="preserve"> </w:t>
      </w:r>
    </w:p>
    <w:p w:rsidR="00B87236" w:rsidRPr="009D6AB7" w:rsidRDefault="00B87236" w:rsidP="009D6AB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   </w:t>
      </w:r>
      <w:r w:rsidRPr="009D6AB7">
        <w:rPr>
          <w:rFonts w:ascii="Times New Roman" w:hAnsi="Times New Roman" w:cs="Times New Roman"/>
          <w:i/>
          <w:iCs/>
          <w:sz w:val="28"/>
          <w:szCs w:val="28"/>
        </w:rPr>
        <w:t> включение имеющихся знаний в структуру деятельности.</w:t>
      </w:r>
      <w:r w:rsidRPr="009D6AB7">
        <w:rPr>
          <w:rFonts w:ascii="Times New Roman" w:hAnsi="Times New Roman" w:cs="Times New Roman"/>
          <w:sz w:val="28"/>
          <w:szCs w:val="28"/>
        </w:rPr>
        <w:t xml:space="preserve"> </w:t>
      </w:r>
    </w:p>
    <w:p w:rsidR="00B87236" w:rsidRDefault="00B87236" w:rsidP="009D6AB7">
      <w:pPr>
        <w:shd w:val="clear" w:color="auto" w:fill="FFFFFF"/>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Психологическое просвещение педагогов и родителей опирается на результаты изучения конкретных особенностей ДОУ, с учетом квалификации и особенностей педагогического коллектива, своеобразие детей и родителей. </w:t>
      </w:r>
    </w:p>
    <w:p w:rsidR="00BA2B25" w:rsidRPr="009D6AB7" w:rsidRDefault="00BA2B25" w:rsidP="009D6AB7">
      <w:pPr>
        <w:shd w:val="clear" w:color="auto" w:fill="FFFFFF"/>
        <w:spacing w:after="0" w:line="240" w:lineRule="auto"/>
        <w:ind w:right="-31" w:firstLine="567"/>
        <w:jc w:val="both"/>
        <w:rPr>
          <w:rFonts w:ascii="Times New Roman" w:hAnsi="Times New Roman" w:cs="Times New Roman"/>
          <w:sz w:val="28"/>
          <w:szCs w:val="28"/>
        </w:rPr>
      </w:pPr>
    </w:p>
    <w:p w:rsidR="003C6708" w:rsidRPr="00BA2B25" w:rsidRDefault="009D6AB7" w:rsidP="00E31FF5">
      <w:pPr>
        <w:pStyle w:val="a3"/>
        <w:numPr>
          <w:ilvl w:val="2"/>
          <w:numId w:val="38"/>
        </w:numPr>
        <w:shd w:val="clear" w:color="auto" w:fill="FFFFFF"/>
        <w:spacing w:after="0" w:line="240" w:lineRule="auto"/>
        <w:ind w:right="-31"/>
        <w:jc w:val="both"/>
        <w:rPr>
          <w:rStyle w:val="10"/>
          <w:rFonts w:ascii="Times New Roman" w:eastAsia="Calibri" w:hAnsi="Times New Roman" w:cs="Times New Roman"/>
          <w:bCs w:val="0"/>
          <w:kern w:val="0"/>
          <w:sz w:val="28"/>
          <w:szCs w:val="28"/>
          <w:lang w:eastAsia="en-US"/>
        </w:rPr>
      </w:pPr>
      <w:r w:rsidRPr="00BA2B25">
        <w:rPr>
          <w:rStyle w:val="10"/>
          <w:rFonts w:ascii="Times New Roman" w:eastAsia="Calibri" w:hAnsi="Times New Roman" w:cs="Times New Roman"/>
          <w:bCs w:val="0"/>
          <w:kern w:val="0"/>
          <w:sz w:val="28"/>
          <w:szCs w:val="28"/>
          <w:lang w:eastAsia="en-US"/>
        </w:rPr>
        <w:t>Направленность работы с ц</w:t>
      </w:r>
      <w:r w:rsidR="003C6708" w:rsidRPr="00BA2B25">
        <w:rPr>
          <w:rStyle w:val="10"/>
          <w:rFonts w:ascii="Times New Roman" w:eastAsia="Calibri" w:hAnsi="Times New Roman" w:cs="Times New Roman"/>
          <w:bCs w:val="0"/>
          <w:kern w:val="0"/>
          <w:sz w:val="28"/>
          <w:szCs w:val="28"/>
          <w:lang w:eastAsia="en-US"/>
        </w:rPr>
        <w:t>елевы</w:t>
      </w:r>
      <w:r w:rsidRPr="00BA2B25">
        <w:rPr>
          <w:rStyle w:val="10"/>
          <w:rFonts w:ascii="Times New Roman" w:eastAsia="Calibri" w:hAnsi="Times New Roman" w:cs="Times New Roman"/>
          <w:bCs w:val="0"/>
          <w:kern w:val="0"/>
          <w:sz w:val="28"/>
          <w:szCs w:val="28"/>
          <w:lang w:eastAsia="en-US"/>
        </w:rPr>
        <w:t>ми</w:t>
      </w:r>
      <w:r w:rsidR="003C6708" w:rsidRPr="00BA2B25">
        <w:rPr>
          <w:rStyle w:val="10"/>
          <w:rFonts w:ascii="Times New Roman" w:eastAsia="Calibri" w:hAnsi="Times New Roman" w:cs="Times New Roman"/>
          <w:bCs w:val="0"/>
          <w:kern w:val="0"/>
          <w:sz w:val="28"/>
          <w:szCs w:val="28"/>
          <w:lang w:eastAsia="en-US"/>
        </w:rPr>
        <w:t xml:space="preserve"> групп</w:t>
      </w:r>
      <w:r w:rsidRPr="00BA2B25">
        <w:rPr>
          <w:rStyle w:val="10"/>
          <w:rFonts w:ascii="Times New Roman" w:eastAsia="Calibri" w:hAnsi="Times New Roman" w:cs="Times New Roman"/>
          <w:bCs w:val="0"/>
          <w:kern w:val="0"/>
          <w:sz w:val="28"/>
          <w:szCs w:val="28"/>
          <w:lang w:eastAsia="en-US"/>
        </w:rPr>
        <w:t>ами:</w:t>
      </w:r>
    </w:p>
    <w:p w:rsidR="00BA2B25" w:rsidRPr="00BA2B25" w:rsidRDefault="00BA2B25" w:rsidP="00BA2B25">
      <w:pPr>
        <w:pStyle w:val="a3"/>
        <w:shd w:val="clear" w:color="auto" w:fill="FFFFFF"/>
        <w:spacing w:after="0" w:line="240" w:lineRule="auto"/>
        <w:ind w:left="862" w:right="-31"/>
        <w:jc w:val="both"/>
        <w:rPr>
          <w:rStyle w:val="10"/>
          <w:rFonts w:ascii="Times New Roman" w:eastAsia="Calibri" w:hAnsi="Times New Roman" w:cs="Times New Roman"/>
          <w:bCs w:val="0"/>
          <w:i/>
          <w:kern w:val="0"/>
          <w:sz w:val="28"/>
          <w:szCs w:val="28"/>
          <w:lang w:eastAsia="en-US"/>
        </w:rPr>
      </w:pP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i/>
          <w:sz w:val="28"/>
          <w:szCs w:val="28"/>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sidRPr="009D6AB7">
        <w:rPr>
          <w:rFonts w:ascii="Times New Roman" w:hAnsi="Times New Roman" w:cs="Times New Roman"/>
          <w:sz w:val="28"/>
          <w:szCs w:val="28"/>
        </w:rPr>
        <w:t xml:space="preserve">. </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2.</w:t>
      </w:r>
      <w:r w:rsidR="00BA2B25">
        <w:rPr>
          <w:rFonts w:ascii="Times New Roman" w:hAnsi="Times New Roman" w:cs="Times New Roman"/>
          <w:sz w:val="28"/>
          <w:szCs w:val="28"/>
        </w:rPr>
        <w:t>2.5.1</w:t>
      </w:r>
      <w:r w:rsidRPr="009D6AB7">
        <w:rPr>
          <w:rFonts w:ascii="Times New Roman" w:hAnsi="Times New Roman" w:cs="Times New Roman"/>
          <w:sz w:val="28"/>
          <w:szCs w:val="28"/>
        </w:rPr>
        <w:t>. </w:t>
      </w:r>
      <w:r w:rsidRPr="009D6AB7">
        <w:rPr>
          <w:rFonts w:ascii="Times New Roman" w:hAnsi="Times New Roman" w:cs="Times New Roman"/>
          <w:i/>
          <w:sz w:val="28"/>
          <w:szCs w:val="28"/>
        </w:rPr>
        <w:t>КРР с детьми, находящимися под диспансерным наблюдением</w:t>
      </w:r>
      <w:r w:rsidRPr="009D6AB7">
        <w:rPr>
          <w:rFonts w:ascii="Times New Roman" w:hAnsi="Times New Roman" w:cs="Times New Roman"/>
          <w:sz w:val="28"/>
          <w:szCs w:val="28"/>
        </w:rPr>
        <w:t xml:space="preserve">, в т.ч. часто болеющие дети, имеет выраженную специфику. </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w:t>
      </w:r>
      <w:r w:rsidRPr="009D6AB7">
        <w:rPr>
          <w:rFonts w:ascii="Times New Roman" w:hAnsi="Times New Roman" w:cs="Times New Roman"/>
          <w:sz w:val="28"/>
          <w:szCs w:val="28"/>
        </w:rPr>
        <w:lastRenderedPageBreak/>
        <w:t xml:space="preserve">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В итоге у ребёнка появляются сложности в освоении программы и социальной адаптации.</w:t>
      </w:r>
    </w:p>
    <w:p w:rsidR="003C6708" w:rsidRPr="009D6AB7" w:rsidRDefault="003C6708"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i/>
          <w:sz w:val="28"/>
          <w:szCs w:val="28"/>
        </w:rPr>
        <w:t>Направленность КРР с детьми, находящимися под диспансерным наблюдением, в т.ч. часто болеющими детьми на дошкольном уровне образования: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коррекция (развитие) коммуникативной, личностной, эмоционально-волевой сфер, познавательных процессов;</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снижение тревожности;</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помощь в разрешении поведенческих проблем;</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создание условий для успешной социализации, оптимизация межличностного взаимодействия со взрослыми и сверстниками.</w:t>
      </w:r>
    </w:p>
    <w:p w:rsidR="003C6708"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57B2A" w:rsidRPr="009D6AB7" w:rsidRDefault="00557B2A" w:rsidP="009D6AB7">
      <w:pPr>
        <w:spacing w:after="0" w:line="240" w:lineRule="auto"/>
        <w:ind w:firstLine="709"/>
        <w:jc w:val="both"/>
        <w:rPr>
          <w:rFonts w:ascii="Times New Roman" w:hAnsi="Times New Roman" w:cs="Times New Roman"/>
          <w:sz w:val="28"/>
          <w:szCs w:val="28"/>
        </w:rPr>
      </w:pP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2.</w:t>
      </w:r>
      <w:r w:rsidR="00BA2B25">
        <w:rPr>
          <w:rFonts w:ascii="Times New Roman" w:hAnsi="Times New Roman" w:cs="Times New Roman"/>
          <w:sz w:val="28"/>
          <w:szCs w:val="28"/>
        </w:rPr>
        <w:t>2.5.2</w:t>
      </w:r>
      <w:r w:rsidRPr="009D6AB7">
        <w:rPr>
          <w:rFonts w:ascii="Times New Roman" w:hAnsi="Times New Roman" w:cs="Times New Roman"/>
          <w:sz w:val="28"/>
          <w:szCs w:val="28"/>
        </w:rPr>
        <w:t>. </w:t>
      </w:r>
      <w:r w:rsidRPr="009D6AB7">
        <w:rPr>
          <w:rFonts w:ascii="Times New Roman" w:hAnsi="Times New Roman" w:cs="Times New Roman"/>
          <w:i/>
          <w:sz w:val="28"/>
          <w:szCs w:val="28"/>
        </w:rPr>
        <w:t>Направленность КРР с одаренными обучающимися на уровне дошкольного образования: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формирование коммуникативных навыков и развитие эмоциональной устойчивости;</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3C6708"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55138D" w:rsidRPr="00672CB7" w:rsidRDefault="0055138D" w:rsidP="009D6AB7">
      <w:pPr>
        <w:spacing w:after="0" w:line="240" w:lineRule="auto"/>
        <w:ind w:firstLine="709"/>
        <w:jc w:val="both"/>
        <w:rPr>
          <w:rFonts w:ascii="Times New Roman" w:hAnsi="Times New Roman" w:cs="Times New Roman"/>
          <w:sz w:val="28"/>
          <w:szCs w:val="28"/>
        </w:rPr>
      </w:pPr>
      <w:r w:rsidRPr="00672CB7">
        <w:rPr>
          <w:rFonts w:ascii="Times New Roman" w:hAnsi="Times New Roman" w:cs="Times New Roman"/>
          <w:sz w:val="28"/>
          <w:szCs w:val="28"/>
        </w:rPr>
        <w:lastRenderedPageBreak/>
        <w:t xml:space="preserve">Коррекционная работа ведется по </w:t>
      </w:r>
      <w:r w:rsidR="008D15B4" w:rsidRPr="00672CB7">
        <w:rPr>
          <w:rFonts w:ascii="Times New Roman" w:hAnsi="Times New Roman" w:cs="Times New Roman"/>
          <w:sz w:val="28"/>
          <w:szCs w:val="28"/>
        </w:rPr>
        <w:t xml:space="preserve">рабочей программе </w:t>
      </w:r>
      <w:r w:rsidR="00CC3C7F" w:rsidRPr="00672CB7">
        <w:rPr>
          <w:rFonts w:ascii="Times New Roman" w:hAnsi="Times New Roman" w:cs="Times New Roman"/>
          <w:sz w:val="28"/>
          <w:szCs w:val="28"/>
        </w:rPr>
        <w:t xml:space="preserve">психологического сопровождения одаренных детей дошкольного возраста. </w:t>
      </w:r>
      <w:r w:rsidR="000E69A2" w:rsidRPr="00672CB7">
        <w:rPr>
          <w:rFonts w:ascii="Times New Roman" w:hAnsi="Times New Roman" w:cs="Times New Roman"/>
          <w:sz w:val="28"/>
          <w:szCs w:val="28"/>
        </w:rPr>
        <w:t>С</w:t>
      </w:r>
      <w:r w:rsidR="00CC3C7F" w:rsidRPr="00672CB7">
        <w:rPr>
          <w:rFonts w:ascii="Times New Roman" w:hAnsi="Times New Roman" w:cs="Times New Roman"/>
          <w:sz w:val="28"/>
          <w:szCs w:val="28"/>
        </w:rPr>
        <w:t>сылка</w:t>
      </w:r>
    </w:p>
    <w:p w:rsidR="000E69A2" w:rsidRDefault="00280289" w:rsidP="009D6AB7">
      <w:pPr>
        <w:spacing w:after="0" w:line="240" w:lineRule="auto"/>
        <w:ind w:firstLine="709"/>
        <w:jc w:val="both"/>
        <w:rPr>
          <w:rFonts w:ascii="Times New Roman" w:hAnsi="Times New Roman" w:cs="Times New Roman"/>
          <w:color w:val="1F497D" w:themeColor="text2"/>
          <w:sz w:val="28"/>
          <w:szCs w:val="28"/>
        </w:rPr>
      </w:pPr>
      <w:hyperlink r:id="rId9" w:history="1">
        <w:r w:rsidR="0027168A" w:rsidRPr="00844E74">
          <w:rPr>
            <w:rStyle w:val="a4"/>
            <w:rFonts w:ascii="Times New Roman" w:hAnsi="Times New Roman"/>
            <w:sz w:val="28"/>
            <w:szCs w:val="28"/>
          </w:rPr>
          <w:t>https://kolokol4ik11.tvoysadik.ru/org-info/education-implemented-program?id=26</w:t>
        </w:r>
      </w:hyperlink>
    </w:p>
    <w:p w:rsidR="0027168A" w:rsidRPr="00CC3C7F" w:rsidRDefault="0027168A" w:rsidP="009D6AB7">
      <w:pPr>
        <w:spacing w:after="0" w:line="240" w:lineRule="auto"/>
        <w:ind w:firstLine="709"/>
        <w:jc w:val="both"/>
        <w:rPr>
          <w:rFonts w:ascii="Times New Roman" w:hAnsi="Times New Roman" w:cs="Times New Roman"/>
          <w:color w:val="1F497D" w:themeColor="text2"/>
          <w:sz w:val="28"/>
          <w:szCs w:val="28"/>
        </w:rPr>
      </w:pPr>
    </w:p>
    <w:p w:rsidR="003C6708" w:rsidRPr="009D6AB7" w:rsidRDefault="003C6708"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sz w:val="28"/>
          <w:szCs w:val="28"/>
        </w:rPr>
        <w:t>2.</w:t>
      </w:r>
      <w:r w:rsidR="00BA2B25">
        <w:rPr>
          <w:rFonts w:ascii="Times New Roman" w:hAnsi="Times New Roman" w:cs="Times New Roman"/>
          <w:sz w:val="28"/>
          <w:szCs w:val="28"/>
        </w:rPr>
        <w:t>2.5.3</w:t>
      </w:r>
      <w:r w:rsidRPr="009D6AB7">
        <w:rPr>
          <w:rFonts w:ascii="Times New Roman" w:hAnsi="Times New Roman" w:cs="Times New Roman"/>
          <w:sz w:val="28"/>
          <w:szCs w:val="28"/>
        </w:rPr>
        <w:t>. </w:t>
      </w:r>
      <w:r w:rsidRPr="009D6AB7">
        <w:rPr>
          <w:rFonts w:ascii="Times New Roman" w:hAnsi="Times New Roman" w:cs="Times New Roman"/>
          <w:i/>
          <w:sz w:val="28"/>
          <w:szCs w:val="28"/>
        </w:rPr>
        <w:t xml:space="preserve">Направленность КРР с </w:t>
      </w:r>
      <w:proofErr w:type="spellStart"/>
      <w:r w:rsidRPr="009D6AB7">
        <w:rPr>
          <w:rFonts w:ascii="Times New Roman" w:hAnsi="Times New Roman" w:cs="Times New Roman"/>
          <w:i/>
          <w:sz w:val="28"/>
          <w:szCs w:val="28"/>
        </w:rPr>
        <w:t>билингвальными</w:t>
      </w:r>
      <w:proofErr w:type="spellEnd"/>
      <w:r w:rsidRPr="009D6AB7">
        <w:rPr>
          <w:rFonts w:ascii="Times New Roman" w:hAnsi="Times New Roman" w:cs="Times New Roman"/>
          <w:i/>
          <w:sz w:val="28"/>
          <w:szCs w:val="28"/>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формирование уверенного поведения и социальной успешности;</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 создание атмосферы доброжелательности, заботы и уважения по отношению к ребёнку.</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3C6708"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042B80" w:rsidRPr="00042B80" w:rsidRDefault="00042B80" w:rsidP="00042B80">
      <w:pPr>
        <w:widowControl w:val="0"/>
        <w:autoSpaceDE w:val="0"/>
        <w:autoSpaceDN w:val="0"/>
        <w:spacing w:before="4" w:after="0" w:line="240" w:lineRule="auto"/>
        <w:rPr>
          <w:rFonts w:ascii="Times New Roman" w:eastAsia="Times New Roman" w:hAnsi="Times New Roman" w:cs="Times New Roman"/>
          <w:sz w:val="28"/>
          <w:szCs w:val="28"/>
          <w:lang w:eastAsia="en-US"/>
        </w:rPr>
      </w:pPr>
    </w:p>
    <w:p w:rsidR="00042B80" w:rsidRPr="00A76021" w:rsidRDefault="00042B80" w:rsidP="00042B80">
      <w:pPr>
        <w:widowControl w:val="0"/>
        <w:autoSpaceDE w:val="0"/>
        <w:autoSpaceDN w:val="0"/>
        <w:spacing w:after="2" w:line="242" w:lineRule="auto"/>
        <w:ind w:right="1077"/>
        <w:jc w:val="center"/>
        <w:outlineLvl w:val="0"/>
        <w:rPr>
          <w:rFonts w:ascii="Times New Roman" w:eastAsia="Times New Roman" w:hAnsi="Times New Roman" w:cs="Times New Roman"/>
          <w:bCs/>
          <w:sz w:val="28"/>
          <w:szCs w:val="28"/>
          <w:lang w:eastAsia="en-US"/>
        </w:rPr>
      </w:pPr>
      <w:r w:rsidRPr="00A76021">
        <w:rPr>
          <w:rFonts w:ascii="Times New Roman" w:eastAsia="Times New Roman" w:hAnsi="Times New Roman" w:cs="Times New Roman"/>
          <w:bCs/>
          <w:sz w:val="28"/>
          <w:szCs w:val="28"/>
          <w:lang w:eastAsia="en-US"/>
        </w:rPr>
        <w:t>План работы педагога-психолога с детьми-</w:t>
      </w:r>
      <w:proofErr w:type="spellStart"/>
      <w:r w:rsidRPr="00A76021">
        <w:rPr>
          <w:rFonts w:ascii="Times New Roman" w:eastAsia="Times New Roman" w:hAnsi="Times New Roman" w:cs="Times New Roman"/>
          <w:bCs/>
          <w:sz w:val="28"/>
          <w:szCs w:val="28"/>
          <w:lang w:eastAsia="en-US"/>
        </w:rPr>
        <w:t>инофонами</w:t>
      </w:r>
      <w:proofErr w:type="spellEnd"/>
    </w:p>
    <w:p w:rsidR="00042B80" w:rsidRPr="00A76021" w:rsidRDefault="00042B80" w:rsidP="00042B80">
      <w:pPr>
        <w:widowControl w:val="0"/>
        <w:autoSpaceDE w:val="0"/>
        <w:autoSpaceDN w:val="0"/>
        <w:spacing w:after="2" w:line="242" w:lineRule="auto"/>
        <w:ind w:right="1077"/>
        <w:jc w:val="center"/>
        <w:outlineLvl w:val="0"/>
        <w:rPr>
          <w:rFonts w:ascii="Times New Roman" w:eastAsia="Times New Roman" w:hAnsi="Times New Roman" w:cs="Times New Roman"/>
          <w:bCs/>
          <w:sz w:val="28"/>
          <w:szCs w:val="28"/>
          <w:lang w:eastAsia="en-US"/>
        </w:rPr>
      </w:pPr>
      <w:r w:rsidRPr="00A76021">
        <w:rPr>
          <w:rFonts w:ascii="Times New Roman" w:eastAsia="Times New Roman" w:hAnsi="Times New Roman" w:cs="Times New Roman"/>
          <w:bCs/>
          <w:spacing w:val="-67"/>
          <w:sz w:val="28"/>
          <w:szCs w:val="28"/>
          <w:lang w:eastAsia="en-US"/>
        </w:rPr>
        <w:t xml:space="preserve"> </w:t>
      </w:r>
    </w:p>
    <w:tbl>
      <w:tblPr>
        <w:tblStyle w:val="TableNormal2"/>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4960"/>
        <w:gridCol w:w="1844"/>
      </w:tblGrid>
      <w:tr w:rsidR="00042B80" w:rsidRPr="00FE6BD1" w:rsidTr="00FE6BD1">
        <w:trPr>
          <w:trHeight w:val="551"/>
        </w:trPr>
        <w:tc>
          <w:tcPr>
            <w:tcW w:w="2578" w:type="dxa"/>
          </w:tcPr>
          <w:p w:rsidR="00042B80" w:rsidRPr="00FE6BD1" w:rsidRDefault="00042B80" w:rsidP="00FE6BD1">
            <w:pPr>
              <w:spacing w:before="5" w:line="228" w:lineRule="auto"/>
              <w:ind w:left="561" w:right="520" w:firstLine="782"/>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Вид</w:t>
            </w:r>
            <w:proofErr w:type="spellEnd"/>
            <w:r w:rsidR="00FE6BD1">
              <w:rPr>
                <w:rFonts w:ascii="Times New Roman" w:eastAsia="Times New Roman" w:hAnsi="Times New Roman" w:cs="Times New Roman"/>
                <w:sz w:val="24"/>
                <w:szCs w:val="24"/>
                <w:lang w:val="ru-RU" w:eastAsia="en-US"/>
              </w:rPr>
              <w:t xml:space="preserve">ы </w:t>
            </w:r>
            <w:proofErr w:type="spellStart"/>
            <w:r w:rsidRPr="00FE6BD1">
              <w:rPr>
                <w:rFonts w:ascii="Times New Roman" w:eastAsia="Times New Roman" w:hAnsi="Times New Roman" w:cs="Times New Roman"/>
                <w:sz w:val="24"/>
                <w:szCs w:val="24"/>
                <w:lang w:eastAsia="en-US"/>
              </w:rPr>
              <w:t>деятельности</w:t>
            </w:r>
            <w:proofErr w:type="spellEnd"/>
          </w:p>
        </w:tc>
        <w:tc>
          <w:tcPr>
            <w:tcW w:w="4960" w:type="dxa"/>
          </w:tcPr>
          <w:p w:rsidR="00042B80" w:rsidRPr="00FE6BD1" w:rsidRDefault="00042B80" w:rsidP="00FE6BD1">
            <w:pPr>
              <w:spacing w:line="270" w:lineRule="exact"/>
              <w:ind w:left="804" w:right="86"/>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Планируемые</w:t>
            </w:r>
            <w:proofErr w:type="spellEnd"/>
            <w:r w:rsidRPr="00FE6BD1">
              <w:rPr>
                <w:rFonts w:ascii="Times New Roman" w:eastAsia="Times New Roman" w:hAnsi="Times New Roman" w:cs="Times New Roman"/>
                <w:spacing w:val="-9"/>
                <w:sz w:val="24"/>
                <w:szCs w:val="24"/>
                <w:lang w:eastAsia="en-US"/>
              </w:rPr>
              <w:t xml:space="preserve"> </w:t>
            </w:r>
            <w:r w:rsidRPr="00FE6BD1">
              <w:rPr>
                <w:rFonts w:ascii="Times New Roman" w:eastAsia="Times New Roman" w:hAnsi="Times New Roman" w:cs="Times New Roman"/>
                <w:sz w:val="24"/>
                <w:szCs w:val="24"/>
                <w:lang w:eastAsia="en-US"/>
              </w:rPr>
              <w:t>мероприятия</w:t>
            </w:r>
          </w:p>
        </w:tc>
        <w:tc>
          <w:tcPr>
            <w:tcW w:w="1844" w:type="dxa"/>
          </w:tcPr>
          <w:p w:rsidR="00042B80" w:rsidRPr="00FE6BD1" w:rsidRDefault="00042B80" w:rsidP="00FE6BD1">
            <w:pPr>
              <w:spacing w:before="5" w:line="228" w:lineRule="auto"/>
              <w:ind w:left="224" w:right="113"/>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Сроки</w:t>
            </w:r>
            <w:proofErr w:type="spellEnd"/>
            <w:r w:rsidRPr="00FE6BD1">
              <w:rPr>
                <w:rFonts w:ascii="Times New Roman" w:eastAsia="Times New Roman" w:hAnsi="Times New Roman" w:cs="Times New Roman"/>
                <w:spacing w:val="-57"/>
                <w:sz w:val="24"/>
                <w:szCs w:val="24"/>
                <w:lang w:eastAsia="en-US"/>
              </w:rPr>
              <w:t xml:space="preserve"> </w:t>
            </w:r>
            <w:proofErr w:type="spellStart"/>
            <w:r w:rsidRPr="00FE6BD1">
              <w:rPr>
                <w:rFonts w:ascii="Times New Roman" w:eastAsia="Times New Roman" w:hAnsi="Times New Roman" w:cs="Times New Roman"/>
                <w:sz w:val="24"/>
                <w:szCs w:val="24"/>
                <w:lang w:eastAsia="en-US"/>
              </w:rPr>
              <w:t>проведения</w:t>
            </w:r>
            <w:proofErr w:type="spellEnd"/>
          </w:p>
        </w:tc>
      </w:tr>
      <w:tr w:rsidR="00042B80" w:rsidRPr="00FE6BD1" w:rsidTr="00FE6BD1">
        <w:trPr>
          <w:trHeight w:val="825"/>
        </w:trPr>
        <w:tc>
          <w:tcPr>
            <w:tcW w:w="2578" w:type="dxa"/>
            <w:vMerge w:val="restart"/>
          </w:tcPr>
          <w:p w:rsidR="00042B80" w:rsidRPr="00FE6BD1" w:rsidRDefault="00042B80" w:rsidP="00FE6BD1">
            <w:pPr>
              <w:jc w:val="center"/>
              <w:rPr>
                <w:rFonts w:ascii="Times New Roman" w:eastAsia="Times New Roman" w:hAnsi="Times New Roman" w:cs="Times New Roman"/>
                <w:b/>
                <w:sz w:val="24"/>
                <w:szCs w:val="24"/>
                <w:lang w:eastAsia="en-US"/>
              </w:rPr>
            </w:pPr>
          </w:p>
          <w:p w:rsidR="00042B80" w:rsidRPr="00FE6BD1" w:rsidRDefault="00042B80" w:rsidP="00FE6BD1">
            <w:pPr>
              <w:jc w:val="center"/>
              <w:rPr>
                <w:rFonts w:ascii="Times New Roman" w:eastAsia="Times New Roman" w:hAnsi="Times New Roman" w:cs="Times New Roman"/>
                <w:b/>
                <w:sz w:val="24"/>
                <w:szCs w:val="24"/>
                <w:lang w:eastAsia="en-US"/>
              </w:rPr>
            </w:pPr>
          </w:p>
          <w:p w:rsidR="00042B80" w:rsidRPr="00FE6BD1" w:rsidRDefault="00042B80" w:rsidP="00FE6BD1">
            <w:pPr>
              <w:spacing w:before="4"/>
              <w:jc w:val="center"/>
              <w:rPr>
                <w:rFonts w:ascii="Times New Roman" w:eastAsia="Times New Roman" w:hAnsi="Times New Roman" w:cs="Times New Roman"/>
                <w:b/>
                <w:sz w:val="24"/>
                <w:szCs w:val="24"/>
                <w:lang w:eastAsia="en-US"/>
              </w:rPr>
            </w:pPr>
          </w:p>
          <w:p w:rsidR="00042B80" w:rsidRPr="00FE6BD1" w:rsidRDefault="00042B80" w:rsidP="00FE6BD1">
            <w:pPr>
              <w:ind w:left="314" w:right="176" w:hanging="284"/>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pacing w:val="-1"/>
                <w:sz w:val="24"/>
                <w:szCs w:val="24"/>
                <w:lang w:eastAsia="en-US"/>
              </w:rPr>
              <w:t>Психодиагностическая</w:t>
            </w:r>
            <w:proofErr w:type="spellEnd"/>
            <w:r w:rsidRPr="00FE6BD1">
              <w:rPr>
                <w:rFonts w:ascii="Times New Roman" w:eastAsia="Times New Roman" w:hAnsi="Times New Roman" w:cs="Times New Roman"/>
                <w:spacing w:val="-57"/>
                <w:sz w:val="24"/>
                <w:szCs w:val="24"/>
                <w:lang w:eastAsia="en-US"/>
              </w:rPr>
              <w:t xml:space="preserve"> </w:t>
            </w:r>
            <w:proofErr w:type="spellStart"/>
            <w:r w:rsidRPr="00FE6BD1">
              <w:rPr>
                <w:rFonts w:ascii="Times New Roman" w:eastAsia="Times New Roman" w:hAnsi="Times New Roman" w:cs="Times New Roman"/>
                <w:sz w:val="24"/>
                <w:szCs w:val="24"/>
                <w:lang w:eastAsia="en-US"/>
              </w:rPr>
              <w:t>работа</w:t>
            </w:r>
            <w:proofErr w:type="spellEnd"/>
          </w:p>
        </w:tc>
        <w:tc>
          <w:tcPr>
            <w:tcW w:w="4960" w:type="dxa"/>
          </w:tcPr>
          <w:p w:rsidR="00042B80" w:rsidRPr="00FE6BD1" w:rsidRDefault="00042B80" w:rsidP="00FE6BD1">
            <w:pPr>
              <w:spacing w:line="232" w:lineRule="auto"/>
              <w:ind w:left="112" w:firstLine="708"/>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Обновление</w:t>
            </w:r>
            <w:r w:rsidRPr="00FE6BD1">
              <w:rPr>
                <w:rFonts w:ascii="Times New Roman" w:eastAsia="Times New Roman" w:hAnsi="Times New Roman" w:cs="Times New Roman"/>
                <w:spacing w:val="1"/>
                <w:sz w:val="24"/>
                <w:szCs w:val="24"/>
                <w:lang w:val="ru-RU" w:eastAsia="en-US"/>
              </w:rPr>
              <w:t xml:space="preserve"> </w:t>
            </w:r>
            <w:r w:rsidRPr="00FE6BD1">
              <w:rPr>
                <w:rFonts w:ascii="Times New Roman" w:eastAsia="Times New Roman" w:hAnsi="Times New Roman" w:cs="Times New Roman"/>
                <w:sz w:val="24"/>
                <w:szCs w:val="24"/>
                <w:lang w:val="ru-RU" w:eastAsia="en-US"/>
              </w:rPr>
              <w:t>списка</w:t>
            </w:r>
            <w:r w:rsidRPr="00FE6BD1">
              <w:rPr>
                <w:rFonts w:ascii="Times New Roman" w:eastAsia="Times New Roman" w:hAnsi="Times New Roman" w:cs="Times New Roman"/>
                <w:spacing w:val="1"/>
                <w:sz w:val="24"/>
                <w:szCs w:val="24"/>
                <w:lang w:val="ru-RU" w:eastAsia="en-US"/>
              </w:rPr>
              <w:t xml:space="preserve"> </w:t>
            </w:r>
            <w:r w:rsidRPr="00FE6BD1">
              <w:rPr>
                <w:rFonts w:ascii="Times New Roman" w:eastAsia="Times New Roman" w:hAnsi="Times New Roman" w:cs="Times New Roman"/>
                <w:sz w:val="24"/>
                <w:szCs w:val="24"/>
                <w:lang w:val="ru-RU" w:eastAsia="en-US"/>
              </w:rPr>
              <w:t>детей-</w:t>
            </w:r>
            <w:proofErr w:type="spellStart"/>
            <w:r w:rsidRPr="00FE6BD1">
              <w:rPr>
                <w:rFonts w:ascii="Times New Roman" w:eastAsia="Times New Roman" w:hAnsi="Times New Roman" w:cs="Times New Roman"/>
                <w:sz w:val="24"/>
                <w:szCs w:val="24"/>
                <w:lang w:val="ru-RU" w:eastAsia="en-US"/>
              </w:rPr>
              <w:t>инофонов</w:t>
            </w:r>
            <w:proofErr w:type="spellEnd"/>
            <w:r w:rsidRPr="00FE6BD1">
              <w:rPr>
                <w:rFonts w:ascii="Times New Roman" w:eastAsia="Times New Roman" w:hAnsi="Times New Roman" w:cs="Times New Roman"/>
                <w:sz w:val="24"/>
                <w:szCs w:val="24"/>
                <w:lang w:val="ru-RU" w:eastAsia="en-US"/>
              </w:rPr>
              <w:t>,</w:t>
            </w:r>
            <w:r w:rsidRPr="00FE6BD1">
              <w:rPr>
                <w:rFonts w:ascii="Times New Roman" w:eastAsia="Times New Roman" w:hAnsi="Times New Roman" w:cs="Times New Roman"/>
                <w:spacing w:val="-57"/>
                <w:sz w:val="24"/>
                <w:szCs w:val="24"/>
                <w:lang w:val="ru-RU" w:eastAsia="en-US"/>
              </w:rPr>
              <w:t xml:space="preserve"> </w:t>
            </w:r>
            <w:proofErr w:type="spellStart"/>
            <w:r w:rsidRPr="00FE6BD1">
              <w:rPr>
                <w:rFonts w:ascii="Times New Roman" w:eastAsia="Times New Roman" w:hAnsi="Times New Roman" w:cs="Times New Roman"/>
                <w:sz w:val="24"/>
                <w:szCs w:val="24"/>
                <w:lang w:val="ru-RU" w:eastAsia="en-US"/>
              </w:rPr>
              <w:t>билингвов</w:t>
            </w:r>
            <w:proofErr w:type="spellEnd"/>
            <w:r w:rsidRPr="00FE6BD1">
              <w:rPr>
                <w:rFonts w:ascii="Times New Roman" w:eastAsia="Times New Roman" w:hAnsi="Times New Roman" w:cs="Times New Roman"/>
                <w:spacing w:val="5"/>
                <w:sz w:val="24"/>
                <w:szCs w:val="24"/>
                <w:lang w:val="ru-RU" w:eastAsia="en-US"/>
              </w:rPr>
              <w:t xml:space="preserve"> </w:t>
            </w:r>
            <w:r w:rsidRPr="00FE6BD1">
              <w:rPr>
                <w:rFonts w:ascii="Times New Roman" w:eastAsia="Times New Roman" w:hAnsi="Times New Roman" w:cs="Times New Roman"/>
                <w:sz w:val="24"/>
                <w:szCs w:val="24"/>
                <w:lang w:val="ru-RU" w:eastAsia="en-US"/>
              </w:rPr>
              <w:t>на</w:t>
            </w:r>
            <w:r w:rsidRPr="00FE6BD1">
              <w:rPr>
                <w:rFonts w:ascii="Times New Roman" w:eastAsia="Times New Roman" w:hAnsi="Times New Roman" w:cs="Times New Roman"/>
                <w:spacing w:val="3"/>
                <w:sz w:val="24"/>
                <w:szCs w:val="24"/>
                <w:lang w:val="ru-RU" w:eastAsia="en-US"/>
              </w:rPr>
              <w:t xml:space="preserve"> </w:t>
            </w:r>
            <w:r w:rsidRPr="00FE6BD1">
              <w:rPr>
                <w:rFonts w:ascii="Times New Roman" w:eastAsia="Times New Roman" w:hAnsi="Times New Roman" w:cs="Times New Roman"/>
                <w:sz w:val="24"/>
                <w:szCs w:val="24"/>
                <w:lang w:val="ru-RU" w:eastAsia="en-US"/>
              </w:rPr>
              <w:t>начало</w:t>
            </w:r>
            <w:r w:rsidRPr="00FE6BD1">
              <w:rPr>
                <w:rFonts w:ascii="Times New Roman" w:eastAsia="Times New Roman" w:hAnsi="Times New Roman" w:cs="Times New Roman"/>
                <w:spacing w:val="9"/>
                <w:sz w:val="24"/>
                <w:szCs w:val="24"/>
                <w:lang w:val="ru-RU" w:eastAsia="en-US"/>
              </w:rPr>
              <w:t xml:space="preserve"> </w:t>
            </w:r>
            <w:r w:rsidRPr="00FE6BD1">
              <w:rPr>
                <w:rFonts w:ascii="Times New Roman" w:eastAsia="Times New Roman" w:hAnsi="Times New Roman" w:cs="Times New Roman"/>
                <w:sz w:val="24"/>
                <w:szCs w:val="24"/>
                <w:lang w:val="ru-RU" w:eastAsia="en-US"/>
              </w:rPr>
              <w:t>учебного</w:t>
            </w:r>
          </w:p>
          <w:p w:rsidR="00042B80" w:rsidRPr="00FE6BD1" w:rsidRDefault="00042B80" w:rsidP="00FE6BD1">
            <w:pPr>
              <w:spacing w:line="271" w:lineRule="exact"/>
              <w:ind w:left="112"/>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года</w:t>
            </w:r>
            <w:proofErr w:type="spellEnd"/>
            <w:r w:rsidRPr="00FE6BD1">
              <w:rPr>
                <w:rFonts w:ascii="Times New Roman" w:eastAsia="Times New Roman" w:hAnsi="Times New Roman" w:cs="Times New Roman"/>
                <w:sz w:val="24"/>
                <w:szCs w:val="24"/>
                <w:lang w:eastAsia="en-US"/>
              </w:rPr>
              <w:t>.</w:t>
            </w:r>
          </w:p>
        </w:tc>
        <w:tc>
          <w:tcPr>
            <w:tcW w:w="1844" w:type="dxa"/>
          </w:tcPr>
          <w:p w:rsidR="00042B80" w:rsidRPr="00FE6BD1" w:rsidRDefault="00042B80" w:rsidP="00FE6BD1">
            <w:pPr>
              <w:spacing w:line="268" w:lineRule="exact"/>
              <w:ind w:left="148"/>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Сентябрь</w:t>
            </w:r>
            <w:proofErr w:type="spellEnd"/>
          </w:p>
        </w:tc>
      </w:tr>
      <w:tr w:rsidR="00042B80" w:rsidRPr="00FE6BD1" w:rsidTr="00FE6BD1">
        <w:trPr>
          <w:trHeight w:val="803"/>
        </w:trPr>
        <w:tc>
          <w:tcPr>
            <w:tcW w:w="2578" w:type="dxa"/>
            <w:vMerge/>
            <w:tcBorders>
              <w:top w:val="nil"/>
            </w:tcBorders>
          </w:tcPr>
          <w:p w:rsidR="00042B80" w:rsidRPr="00FE6BD1" w:rsidRDefault="00042B80" w:rsidP="00FE6BD1">
            <w:pPr>
              <w:jc w:val="center"/>
              <w:rPr>
                <w:rFonts w:ascii="Times New Roman" w:eastAsia="Times New Roman" w:hAnsi="Times New Roman" w:cs="Times New Roman"/>
                <w:sz w:val="24"/>
                <w:szCs w:val="24"/>
                <w:lang w:eastAsia="en-US"/>
              </w:rPr>
            </w:pPr>
          </w:p>
        </w:tc>
        <w:tc>
          <w:tcPr>
            <w:tcW w:w="4960" w:type="dxa"/>
          </w:tcPr>
          <w:p w:rsidR="00042B80" w:rsidRPr="00FE6BD1" w:rsidRDefault="00042B80" w:rsidP="00FE6BD1">
            <w:pPr>
              <w:tabs>
                <w:tab w:val="left" w:pos="2517"/>
                <w:tab w:val="left" w:pos="3746"/>
              </w:tabs>
              <w:spacing w:line="230" w:lineRule="auto"/>
              <w:ind w:left="112" w:right="91" w:firstLine="708"/>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Диагностика</w:t>
            </w:r>
            <w:r w:rsidRPr="00FE6BD1">
              <w:rPr>
                <w:rFonts w:ascii="Times New Roman" w:eastAsia="Times New Roman" w:hAnsi="Times New Roman" w:cs="Times New Roman"/>
                <w:sz w:val="24"/>
                <w:szCs w:val="24"/>
                <w:lang w:val="ru-RU" w:eastAsia="en-US"/>
              </w:rPr>
              <w:tab/>
            </w:r>
            <w:r w:rsidR="001E5A15" w:rsidRPr="00FE6BD1">
              <w:rPr>
                <w:rFonts w:ascii="Times New Roman" w:eastAsia="Times New Roman" w:hAnsi="Times New Roman" w:cs="Times New Roman"/>
                <w:sz w:val="24"/>
                <w:szCs w:val="24"/>
                <w:lang w:val="ru-RU" w:eastAsia="en-US"/>
              </w:rPr>
              <w:t>уровня психических процессов</w:t>
            </w:r>
          </w:p>
        </w:tc>
        <w:tc>
          <w:tcPr>
            <w:tcW w:w="1844" w:type="dxa"/>
          </w:tcPr>
          <w:p w:rsidR="00042B80" w:rsidRPr="00FE6BD1" w:rsidRDefault="00042B80" w:rsidP="00FE6BD1">
            <w:pPr>
              <w:spacing w:line="232" w:lineRule="auto"/>
              <w:ind w:right="343"/>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Сентябрь</w:t>
            </w:r>
            <w:proofErr w:type="spellEnd"/>
            <w:r w:rsidRPr="00FE6BD1">
              <w:rPr>
                <w:rFonts w:ascii="Times New Roman" w:eastAsia="Times New Roman" w:hAnsi="Times New Roman" w:cs="Times New Roman"/>
                <w:sz w:val="24"/>
                <w:szCs w:val="24"/>
                <w:lang w:eastAsia="en-US"/>
              </w:rPr>
              <w:t>,</w:t>
            </w:r>
          </w:p>
          <w:p w:rsidR="00042B80" w:rsidRPr="00FE6BD1" w:rsidRDefault="00042B80" w:rsidP="00FE6BD1">
            <w:pPr>
              <w:spacing w:line="252" w:lineRule="exact"/>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Май</w:t>
            </w:r>
            <w:proofErr w:type="spellEnd"/>
          </w:p>
        </w:tc>
      </w:tr>
      <w:tr w:rsidR="00042B80" w:rsidRPr="00FE6BD1" w:rsidTr="00FE6BD1">
        <w:trPr>
          <w:trHeight w:val="554"/>
        </w:trPr>
        <w:tc>
          <w:tcPr>
            <w:tcW w:w="2578" w:type="dxa"/>
            <w:vMerge/>
            <w:tcBorders>
              <w:top w:val="nil"/>
            </w:tcBorders>
          </w:tcPr>
          <w:p w:rsidR="00042B80" w:rsidRPr="00FE6BD1" w:rsidRDefault="00042B80" w:rsidP="00FE6BD1">
            <w:pPr>
              <w:jc w:val="center"/>
              <w:rPr>
                <w:rFonts w:ascii="Times New Roman" w:eastAsia="Times New Roman" w:hAnsi="Times New Roman" w:cs="Times New Roman"/>
                <w:sz w:val="24"/>
                <w:szCs w:val="24"/>
                <w:lang w:eastAsia="en-US"/>
              </w:rPr>
            </w:pPr>
          </w:p>
        </w:tc>
        <w:tc>
          <w:tcPr>
            <w:tcW w:w="4960" w:type="dxa"/>
          </w:tcPr>
          <w:p w:rsidR="00042B80" w:rsidRPr="00FE6BD1" w:rsidRDefault="00042B80" w:rsidP="00FE6BD1">
            <w:pPr>
              <w:spacing w:before="3" w:line="228" w:lineRule="auto"/>
              <w:ind w:left="112" w:firstLine="708"/>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Беседа</w:t>
            </w:r>
            <w:r w:rsidRPr="00FE6BD1">
              <w:rPr>
                <w:rFonts w:ascii="Times New Roman" w:eastAsia="Times New Roman" w:hAnsi="Times New Roman" w:cs="Times New Roman"/>
                <w:spacing w:val="29"/>
                <w:sz w:val="24"/>
                <w:szCs w:val="24"/>
                <w:lang w:val="ru-RU" w:eastAsia="en-US"/>
              </w:rPr>
              <w:t xml:space="preserve"> </w:t>
            </w:r>
            <w:r w:rsidRPr="00FE6BD1">
              <w:rPr>
                <w:rFonts w:ascii="Times New Roman" w:eastAsia="Times New Roman" w:hAnsi="Times New Roman" w:cs="Times New Roman"/>
                <w:sz w:val="24"/>
                <w:szCs w:val="24"/>
                <w:lang w:val="ru-RU" w:eastAsia="en-US"/>
              </w:rPr>
              <w:t>с</w:t>
            </w:r>
            <w:r w:rsidRPr="00FE6BD1">
              <w:rPr>
                <w:rFonts w:ascii="Times New Roman" w:eastAsia="Times New Roman" w:hAnsi="Times New Roman" w:cs="Times New Roman"/>
                <w:spacing w:val="25"/>
                <w:sz w:val="24"/>
                <w:szCs w:val="24"/>
                <w:lang w:val="ru-RU" w:eastAsia="en-US"/>
              </w:rPr>
              <w:t xml:space="preserve"> </w:t>
            </w:r>
            <w:r w:rsidRPr="00FE6BD1">
              <w:rPr>
                <w:rFonts w:ascii="Times New Roman" w:eastAsia="Times New Roman" w:hAnsi="Times New Roman" w:cs="Times New Roman"/>
                <w:sz w:val="24"/>
                <w:szCs w:val="24"/>
                <w:lang w:val="ru-RU" w:eastAsia="en-US"/>
              </w:rPr>
              <w:t>родителями,</w:t>
            </w:r>
            <w:r w:rsidRPr="00FE6BD1">
              <w:rPr>
                <w:rFonts w:ascii="Times New Roman" w:eastAsia="Times New Roman" w:hAnsi="Times New Roman" w:cs="Times New Roman"/>
                <w:spacing w:val="28"/>
                <w:sz w:val="24"/>
                <w:szCs w:val="24"/>
                <w:lang w:val="ru-RU" w:eastAsia="en-US"/>
              </w:rPr>
              <w:t xml:space="preserve"> </w:t>
            </w:r>
            <w:r w:rsidRPr="00FE6BD1">
              <w:rPr>
                <w:rFonts w:ascii="Times New Roman" w:eastAsia="Times New Roman" w:hAnsi="Times New Roman" w:cs="Times New Roman"/>
                <w:sz w:val="24"/>
                <w:szCs w:val="24"/>
                <w:lang w:val="ru-RU" w:eastAsia="en-US"/>
              </w:rPr>
              <w:t>анкетирование</w:t>
            </w:r>
            <w:r w:rsidRPr="00FE6BD1">
              <w:rPr>
                <w:rFonts w:ascii="Times New Roman" w:eastAsia="Times New Roman" w:hAnsi="Times New Roman" w:cs="Times New Roman"/>
                <w:spacing w:val="-57"/>
                <w:sz w:val="24"/>
                <w:szCs w:val="24"/>
                <w:lang w:val="ru-RU" w:eastAsia="en-US"/>
              </w:rPr>
              <w:t xml:space="preserve"> </w:t>
            </w:r>
            <w:r w:rsidRPr="00FE6BD1">
              <w:rPr>
                <w:rFonts w:ascii="Times New Roman" w:eastAsia="Times New Roman" w:hAnsi="Times New Roman" w:cs="Times New Roman"/>
                <w:sz w:val="24"/>
                <w:szCs w:val="24"/>
                <w:lang w:val="ru-RU" w:eastAsia="en-US"/>
              </w:rPr>
              <w:t>родителей</w:t>
            </w:r>
          </w:p>
        </w:tc>
        <w:tc>
          <w:tcPr>
            <w:tcW w:w="1844" w:type="dxa"/>
          </w:tcPr>
          <w:p w:rsidR="00042B80" w:rsidRPr="00FE6BD1" w:rsidRDefault="00042B80" w:rsidP="00FE6BD1">
            <w:pPr>
              <w:spacing w:line="232" w:lineRule="auto"/>
              <w:ind w:right="131"/>
              <w:jc w:val="center"/>
              <w:rPr>
                <w:rFonts w:ascii="Times New Roman" w:eastAsia="Times New Roman" w:hAnsi="Times New Roman" w:cs="Times New Roman"/>
                <w:sz w:val="24"/>
                <w:szCs w:val="24"/>
                <w:lang w:eastAsia="en-US"/>
              </w:rPr>
            </w:pPr>
            <w:proofErr w:type="spellStart"/>
            <w:r w:rsidRPr="00FE6BD1">
              <w:rPr>
                <w:rFonts w:ascii="Times New Roman" w:eastAsia="Times New Roman" w:hAnsi="Times New Roman" w:cs="Times New Roman"/>
                <w:sz w:val="24"/>
                <w:szCs w:val="24"/>
                <w:lang w:eastAsia="en-US"/>
              </w:rPr>
              <w:t>Сентябрь</w:t>
            </w:r>
            <w:proofErr w:type="spellEnd"/>
          </w:p>
        </w:tc>
      </w:tr>
      <w:tr w:rsidR="00042B80" w:rsidRPr="00FE6BD1" w:rsidTr="00FE6BD1">
        <w:trPr>
          <w:trHeight w:val="830"/>
        </w:trPr>
        <w:tc>
          <w:tcPr>
            <w:tcW w:w="2578" w:type="dxa"/>
            <w:vMerge/>
            <w:tcBorders>
              <w:top w:val="nil"/>
            </w:tcBorders>
          </w:tcPr>
          <w:p w:rsidR="00042B80" w:rsidRPr="00FE6BD1" w:rsidRDefault="00042B80" w:rsidP="00FE6BD1">
            <w:pPr>
              <w:jc w:val="center"/>
              <w:rPr>
                <w:rFonts w:ascii="Times New Roman" w:eastAsia="Times New Roman" w:hAnsi="Times New Roman" w:cs="Times New Roman"/>
                <w:sz w:val="24"/>
                <w:szCs w:val="24"/>
                <w:lang w:eastAsia="en-US"/>
              </w:rPr>
            </w:pPr>
          </w:p>
        </w:tc>
        <w:tc>
          <w:tcPr>
            <w:tcW w:w="4960" w:type="dxa"/>
          </w:tcPr>
          <w:p w:rsidR="00042B80" w:rsidRPr="00FE6BD1" w:rsidRDefault="00042B80" w:rsidP="00FE6BD1">
            <w:pPr>
              <w:spacing w:line="268" w:lineRule="exact"/>
              <w:ind w:left="112" w:firstLine="708"/>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Наблюдение</w:t>
            </w:r>
            <w:r w:rsidRPr="00FE6BD1">
              <w:rPr>
                <w:rFonts w:ascii="Times New Roman" w:eastAsia="Times New Roman" w:hAnsi="Times New Roman" w:cs="Times New Roman"/>
                <w:spacing w:val="45"/>
                <w:sz w:val="24"/>
                <w:szCs w:val="24"/>
                <w:lang w:val="ru-RU" w:eastAsia="en-US"/>
              </w:rPr>
              <w:t xml:space="preserve"> </w:t>
            </w:r>
            <w:r w:rsidRPr="00FE6BD1">
              <w:rPr>
                <w:rFonts w:ascii="Times New Roman" w:eastAsia="Times New Roman" w:hAnsi="Times New Roman" w:cs="Times New Roman"/>
                <w:sz w:val="24"/>
                <w:szCs w:val="24"/>
                <w:lang w:val="ru-RU" w:eastAsia="en-US"/>
              </w:rPr>
              <w:t>за</w:t>
            </w:r>
            <w:r w:rsidRPr="00FE6BD1">
              <w:rPr>
                <w:rFonts w:ascii="Times New Roman" w:eastAsia="Times New Roman" w:hAnsi="Times New Roman" w:cs="Times New Roman"/>
                <w:spacing w:val="45"/>
                <w:sz w:val="24"/>
                <w:szCs w:val="24"/>
                <w:lang w:val="ru-RU" w:eastAsia="en-US"/>
              </w:rPr>
              <w:t xml:space="preserve"> </w:t>
            </w:r>
            <w:r w:rsidRPr="00FE6BD1">
              <w:rPr>
                <w:rFonts w:ascii="Times New Roman" w:eastAsia="Times New Roman" w:hAnsi="Times New Roman" w:cs="Times New Roman"/>
                <w:sz w:val="24"/>
                <w:szCs w:val="24"/>
                <w:lang w:val="ru-RU" w:eastAsia="en-US"/>
              </w:rPr>
              <w:t>детьми-</w:t>
            </w:r>
            <w:proofErr w:type="spellStart"/>
            <w:r w:rsidRPr="00FE6BD1">
              <w:rPr>
                <w:rFonts w:ascii="Times New Roman" w:eastAsia="Times New Roman" w:hAnsi="Times New Roman" w:cs="Times New Roman"/>
                <w:sz w:val="24"/>
                <w:szCs w:val="24"/>
                <w:lang w:val="ru-RU" w:eastAsia="en-US"/>
              </w:rPr>
              <w:t>инофонами</w:t>
            </w:r>
            <w:proofErr w:type="spellEnd"/>
            <w:r w:rsidRPr="00FE6BD1">
              <w:rPr>
                <w:rFonts w:ascii="Times New Roman" w:eastAsia="Times New Roman" w:hAnsi="Times New Roman" w:cs="Times New Roman"/>
                <w:spacing w:val="49"/>
                <w:sz w:val="24"/>
                <w:szCs w:val="24"/>
                <w:lang w:val="ru-RU" w:eastAsia="en-US"/>
              </w:rPr>
              <w:t xml:space="preserve"> </w:t>
            </w:r>
            <w:r w:rsidRPr="00FE6BD1">
              <w:rPr>
                <w:rFonts w:ascii="Times New Roman" w:eastAsia="Times New Roman" w:hAnsi="Times New Roman" w:cs="Times New Roman"/>
                <w:sz w:val="24"/>
                <w:szCs w:val="24"/>
                <w:lang w:val="ru-RU" w:eastAsia="en-US"/>
              </w:rPr>
              <w:t>во</w:t>
            </w:r>
          </w:p>
          <w:p w:rsidR="00042B80" w:rsidRPr="00FE6BD1" w:rsidRDefault="00042B80" w:rsidP="00FE6BD1">
            <w:pPr>
              <w:spacing w:before="6" w:line="232" w:lineRule="auto"/>
              <w:ind w:left="112" w:right="103"/>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время</w:t>
            </w:r>
            <w:r w:rsidRPr="00FE6BD1">
              <w:rPr>
                <w:rFonts w:ascii="Times New Roman" w:eastAsia="Times New Roman" w:hAnsi="Times New Roman" w:cs="Times New Roman"/>
                <w:spacing w:val="56"/>
                <w:sz w:val="24"/>
                <w:szCs w:val="24"/>
                <w:lang w:val="ru-RU" w:eastAsia="en-US"/>
              </w:rPr>
              <w:t xml:space="preserve"> </w:t>
            </w:r>
            <w:r w:rsidRPr="00FE6BD1">
              <w:rPr>
                <w:rFonts w:ascii="Times New Roman" w:eastAsia="Times New Roman" w:hAnsi="Times New Roman" w:cs="Times New Roman"/>
                <w:sz w:val="24"/>
                <w:szCs w:val="24"/>
                <w:lang w:val="ru-RU" w:eastAsia="en-US"/>
              </w:rPr>
              <w:t>учебного</w:t>
            </w:r>
            <w:r w:rsidRPr="00FE6BD1">
              <w:rPr>
                <w:rFonts w:ascii="Times New Roman" w:eastAsia="Times New Roman" w:hAnsi="Times New Roman" w:cs="Times New Roman"/>
                <w:spacing w:val="49"/>
                <w:sz w:val="24"/>
                <w:szCs w:val="24"/>
                <w:lang w:val="ru-RU" w:eastAsia="en-US"/>
              </w:rPr>
              <w:t xml:space="preserve"> </w:t>
            </w:r>
            <w:r w:rsidRPr="00FE6BD1">
              <w:rPr>
                <w:rFonts w:ascii="Times New Roman" w:eastAsia="Times New Roman" w:hAnsi="Times New Roman" w:cs="Times New Roman"/>
                <w:sz w:val="24"/>
                <w:szCs w:val="24"/>
                <w:lang w:val="ru-RU" w:eastAsia="en-US"/>
              </w:rPr>
              <w:t>процесса</w:t>
            </w:r>
          </w:p>
        </w:tc>
        <w:tc>
          <w:tcPr>
            <w:tcW w:w="1844" w:type="dxa"/>
          </w:tcPr>
          <w:p w:rsidR="00042B80" w:rsidRPr="00FE6BD1" w:rsidRDefault="00042B80" w:rsidP="00FE6BD1">
            <w:pPr>
              <w:spacing w:line="264" w:lineRule="exact"/>
              <w:jc w:val="center"/>
              <w:rPr>
                <w:rFonts w:ascii="Times New Roman" w:eastAsia="Times New Roman" w:hAnsi="Times New Roman" w:cs="Times New Roman"/>
                <w:sz w:val="24"/>
                <w:szCs w:val="24"/>
                <w:lang w:eastAsia="en-US"/>
              </w:rPr>
            </w:pPr>
            <w:r w:rsidRPr="00FE6BD1">
              <w:rPr>
                <w:rFonts w:ascii="Times New Roman" w:eastAsia="Times New Roman" w:hAnsi="Times New Roman" w:cs="Times New Roman"/>
                <w:sz w:val="24"/>
                <w:szCs w:val="24"/>
                <w:lang w:eastAsia="en-US"/>
              </w:rPr>
              <w:t>В</w:t>
            </w:r>
            <w:r w:rsidR="00A76021" w:rsidRPr="00FE6BD1">
              <w:rPr>
                <w:rFonts w:ascii="Times New Roman" w:eastAsia="Times New Roman" w:hAnsi="Times New Roman" w:cs="Times New Roman"/>
                <w:sz w:val="24"/>
                <w:szCs w:val="24"/>
                <w:lang w:val="ru-RU" w:eastAsia="en-US"/>
              </w:rPr>
              <w:t xml:space="preserve"> </w:t>
            </w:r>
            <w:proofErr w:type="spellStart"/>
            <w:r w:rsidRPr="00FE6BD1">
              <w:rPr>
                <w:rFonts w:ascii="Times New Roman" w:eastAsia="Times New Roman" w:hAnsi="Times New Roman" w:cs="Times New Roman"/>
                <w:sz w:val="24"/>
                <w:szCs w:val="24"/>
                <w:lang w:eastAsia="en-US"/>
              </w:rPr>
              <w:t>течение</w:t>
            </w:r>
            <w:proofErr w:type="spellEnd"/>
            <w:r w:rsidRPr="00FE6BD1">
              <w:rPr>
                <w:rFonts w:ascii="Times New Roman" w:eastAsia="Times New Roman" w:hAnsi="Times New Roman" w:cs="Times New Roman"/>
                <w:spacing w:val="-8"/>
                <w:sz w:val="24"/>
                <w:szCs w:val="24"/>
                <w:lang w:eastAsia="en-US"/>
              </w:rPr>
              <w:t xml:space="preserve"> </w:t>
            </w:r>
            <w:proofErr w:type="spellStart"/>
            <w:r w:rsidRPr="00FE6BD1">
              <w:rPr>
                <w:rFonts w:ascii="Times New Roman" w:eastAsia="Times New Roman" w:hAnsi="Times New Roman" w:cs="Times New Roman"/>
                <w:sz w:val="24"/>
                <w:szCs w:val="24"/>
                <w:lang w:eastAsia="en-US"/>
              </w:rPr>
              <w:t>года</w:t>
            </w:r>
            <w:proofErr w:type="spellEnd"/>
          </w:p>
        </w:tc>
      </w:tr>
      <w:tr w:rsidR="00042B80" w:rsidRPr="00FE6BD1" w:rsidTr="00FE6BD1">
        <w:trPr>
          <w:trHeight w:val="990"/>
        </w:trPr>
        <w:tc>
          <w:tcPr>
            <w:tcW w:w="2578" w:type="dxa"/>
          </w:tcPr>
          <w:p w:rsidR="00042B80" w:rsidRPr="00FE6BD1" w:rsidRDefault="00042B80" w:rsidP="00FE6BD1">
            <w:pPr>
              <w:jc w:val="center"/>
              <w:rPr>
                <w:rFonts w:ascii="Times New Roman" w:eastAsia="Times New Roman" w:hAnsi="Times New Roman" w:cs="Times New Roman"/>
                <w:b/>
                <w:sz w:val="24"/>
                <w:szCs w:val="24"/>
                <w:lang w:eastAsia="en-US"/>
              </w:rPr>
            </w:pPr>
          </w:p>
          <w:p w:rsidR="00042B80" w:rsidRPr="00FE6BD1" w:rsidRDefault="00042B80" w:rsidP="00FE6BD1">
            <w:pPr>
              <w:jc w:val="center"/>
              <w:rPr>
                <w:rFonts w:ascii="Times New Roman" w:eastAsia="Times New Roman" w:hAnsi="Times New Roman" w:cs="Times New Roman"/>
                <w:b/>
                <w:sz w:val="24"/>
                <w:szCs w:val="24"/>
                <w:lang w:eastAsia="en-US"/>
              </w:rPr>
            </w:pPr>
          </w:p>
          <w:p w:rsidR="00042B80" w:rsidRPr="00FE6BD1" w:rsidRDefault="00042B80" w:rsidP="00FE6BD1">
            <w:pPr>
              <w:jc w:val="center"/>
              <w:rPr>
                <w:rFonts w:ascii="Times New Roman" w:eastAsia="Times New Roman" w:hAnsi="Times New Roman" w:cs="Times New Roman"/>
                <w:sz w:val="24"/>
                <w:szCs w:val="24"/>
                <w:lang w:eastAsia="en-US"/>
              </w:rPr>
            </w:pPr>
            <w:r w:rsidRPr="00FE6BD1">
              <w:rPr>
                <w:rFonts w:ascii="Times New Roman" w:eastAsia="Times New Roman" w:hAnsi="Times New Roman" w:cs="Times New Roman"/>
                <w:sz w:val="24"/>
                <w:szCs w:val="24"/>
                <w:lang w:eastAsia="en-US"/>
              </w:rPr>
              <w:t>Коррекционно-</w:t>
            </w:r>
          </w:p>
        </w:tc>
        <w:tc>
          <w:tcPr>
            <w:tcW w:w="4960" w:type="dxa"/>
          </w:tcPr>
          <w:p w:rsidR="00042B80" w:rsidRPr="00FE6BD1" w:rsidRDefault="00042B80" w:rsidP="00FE6BD1">
            <w:pPr>
              <w:spacing w:line="268" w:lineRule="exact"/>
              <w:ind w:left="112" w:firstLine="708"/>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Индивидуальные</w:t>
            </w:r>
            <w:r w:rsidRPr="00FE6BD1">
              <w:rPr>
                <w:rFonts w:ascii="Times New Roman" w:eastAsia="Times New Roman" w:hAnsi="Times New Roman" w:cs="Times New Roman"/>
                <w:spacing w:val="15"/>
                <w:sz w:val="24"/>
                <w:szCs w:val="24"/>
                <w:lang w:val="ru-RU" w:eastAsia="en-US"/>
              </w:rPr>
              <w:t xml:space="preserve"> </w:t>
            </w:r>
            <w:r w:rsidRPr="00FE6BD1">
              <w:rPr>
                <w:rFonts w:ascii="Times New Roman" w:eastAsia="Times New Roman" w:hAnsi="Times New Roman" w:cs="Times New Roman"/>
                <w:sz w:val="24"/>
                <w:szCs w:val="24"/>
                <w:lang w:val="ru-RU" w:eastAsia="en-US"/>
              </w:rPr>
              <w:t>и</w:t>
            </w:r>
            <w:r w:rsidRPr="00FE6BD1">
              <w:rPr>
                <w:rFonts w:ascii="Times New Roman" w:eastAsia="Times New Roman" w:hAnsi="Times New Roman" w:cs="Times New Roman"/>
                <w:spacing w:val="21"/>
                <w:sz w:val="24"/>
                <w:szCs w:val="24"/>
                <w:lang w:val="ru-RU" w:eastAsia="en-US"/>
              </w:rPr>
              <w:t xml:space="preserve"> </w:t>
            </w:r>
            <w:r w:rsidRPr="00FE6BD1">
              <w:rPr>
                <w:rFonts w:ascii="Times New Roman" w:eastAsia="Times New Roman" w:hAnsi="Times New Roman" w:cs="Times New Roman"/>
                <w:sz w:val="24"/>
                <w:szCs w:val="24"/>
                <w:lang w:val="ru-RU" w:eastAsia="en-US"/>
              </w:rPr>
              <w:t>групповые</w:t>
            </w:r>
            <w:r w:rsidRPr="00FE6BD1">
              <w:rPr>
                <w:rFonts w:ascii="Times New Roman" w:eastAsia="Times New Roman" w:hAnsi="Times New Roman" w:cs="Times New Roman"/>
                <w:spacing w:val="19"/>
                <w:sz w:val="24"/>
                <w:szCs w:val="24"/>
                <w:lang w:val="ru-RU" w:eastAsia="en-US"/>
              </w:rPr>
              <w:t xml:space="preserve"> </w:t>
            </w:r>
            <w:r w:rsidRPr="00FE6BD1">
              <w:rPr>
                <w:rFonts w:ascii="Times New Roman" w:eastAsia="Times New Roman" w:hAnsi="Times New Roman" w:cs="Times New Roman"/>
                <w:sz w:val="24"/>
                <w:szCs w:val="24"/>
                <w:lang w:val="ru-RU" w:eastAsia="en-US"/>
              </w:rPr>
              <w:t>занятия</w:t>
            </w:r>
          </w:p>
          <w:p w:rsidR="00042B80" w:rsidRPr="00FE6BD1" w:rsidRDefault="00042B80" w:rsidP="00FE6BD1">
            <w:pPr>
              <w:tabs>
                <w:tab w:val="left" w:pos="628"/>
                <w:tab w:val="left" w:pos="3076"/>
              </w:tabs>
              <w:spacing w:before="2" w:line="268" w:lineRule="exact"/>
              <w:ind w:left="112" w:right="101"/>
              <w:jc w:val="center"/>
              <w:rPr>
                <w:rFonts w:ascii="Times New Roman" w:eastAsia="Times New Roman" w:hAnsi="Times New Roman" w:cs="Times New Roman"/>
                <w:sz w:val="24"/>
                <w:szCs w:val="24"/>
                <w:lang w:val="ru-RU" w:eastAsia="en-US"/>
              </w:rPr>
            </w:pPr>
            <w:r w:rsidRPr="00FE6BD1">
              <w:rPr>
                <w:rFonts w:ascii="Times New Roman" w:eastAsia="Times New Roman" w:hAnsi="Times New Roman" w:cs="Times New Roman"/>
                <w:sz w:val="24"/>
                <w:szCs w:val="24"/>
                <w:lang w:val="ru-RU" w:eastAsia="en-US"/>
              </w:rPr>
              <w:t>с</w:t>
            </w:r>
            <w:r w:rsidRPr="00FE6BD1">
              <w:rPr>
                <w:rFonts w:ascii="Times New Roman" w:eastAsia="Times New Roman" w:hAnsi="Times New Roman" w:cs="Times New Roman"/>
                <w:sz w:val="24"/>
                <w:szCs w:val="24"/>
                <w:lang w:val="ru-RU" w:eastAsia="en-US"/>
              </w:rPr>
              <w:tab/>
              <w:t>детьми-</w:t>
            </w:r>
            <w:proofErr w:type="spellStart"/>
            <w:r w:rsidRPr="00FE6BD1">
              <w:rPr>
                <w:rFonts w:ascii="Times New Roman" w:eastAsia="Times New Roman" w:hAnsi="Times New Roman" w:cs="Times New Roman"/>
                <w:sz w:val="24"/>
                <w:szCs w:val="24"/>
                <w:lang w:val="ru-RU" w:eastAsia="en-US"/>
              </w:rPr>
              <w:t>инофонами</w:t>
            </w:r>
            <w:proofErr w:type="spellEnd"/>
            <w:r w:rsidR="00AB4406" w:rsidRPr="00FE6BD1">
              <w:rPr>
                <w:rFonts w:ascii="Times New Roman" w:eastAsia="Times New Roman" w:hAnsi="Times New Roman" w:cs="Times New Roman"/>
                <w:sz w:val="24"/>
                <w:szCs w:val="24"/>
                <w:lang w:val="ru-RU" w:eastAsia="en-US"/>
              </w:rPr>
              <w:t xml:space="preserve"> (по результатам диагностики)</w:t>
            </w:r>
          </w:p>
        </w:tc>
        <w:tc>
          <w:tcPr>
            <w:tcW w:w="1844" w:type="dxa"/>
          </w:tcPr>
          <w:p w:rsidR="00042B80" w:rsidRPr="00FE6BD1" w:rsidRDefault="00042B80" w:rsidP="00FE6BD1">
            <w:pPr>
              <w:spacing w:line="262" w:lineRule="exact"/>
              <w:jc w:val="center"/>
              <w:rPr>
                <w:rFonts w:ascii="Times New Roman" w:eastAsia="Times New Roman" w:hAnsi="Times New Roman" w:cs="Times New Roman"/>
                <w:sz w:val="24"/>
                <w:szCs w:val="24"/>
                <w:lang w:eastAsia="en-US"/>
              </w:rPr>
            </w:pPr>
            <w:r w:rsidRPr="00FE6BD1">
              <w:rPr>
                <w:rFonts w:ascii="Times New Roman" w:eastAsia="Times New Roman" w:hAnsi="Times New Roman" w:cs="Times New Roman"/>
                <w:sz w:val="24"/>
                <w:szCs w:val="24"/>
                <w:lang w:eastAsia="en-US"/>
              </w:rPr>
              <w:t>В</w:t>
            </w:r>
            <w:r w:rsidR="00A76021" w:rsidRPr="00FE6BD1">
              <w:rPr>
                <w:rFonts w:ascii="Times New Roman" w:eastAsia="Times New Roman" w:hAnsi="Times New Roman" w:cs="Times New Roman"/>
                <w:sz w:val="24"/>
                <w:szCs w:val="24"/>
                <w:lang w:val="ru-RU" w:eastAsia="en-US"/>
              </w:rPr>
              <w:t xml:space="preserve"> </w:t>
            </w:r>
            <w:proofErr w:type="spellStart"/>
            <w:r w:rsidRPr="00FE6BD1">
              <w:rPr>
                <w:rFonts w:ascii="Times New Roman" w:eastAsia="Times New Roman" w:hAnsi="Times New Roman" w:cs="Times New Roman"/>
                <w:sz w:val="24"/>
                <w:szCs w:val="24"/>
                <w:lang w:eastAsia="en-US"/>
              </w:rPr>
              <w:t>течени</w:t>
            </w:r>
            <w:proofErr w:type="spellEnd"/>
            <w:r w:rsidR="00A76021" w:rsidRPr="00FE6BD1">
              <w:rPr>
                <w:rFonts w:ascii="Times New Roman" w:eastAsia="Times New Roman" w:hAnsi="Times New Roman" w:cs="Times New Roman"/>
                <w:sz w:val="24"/>
                <w:szCs w:val="24"/>
                <w:lang w:val="ru-RU" w:eastAsia="en-US"/>
              </w:rPr>
              <w:t>е</w:t>
            </w:r>
            <w:r w:rsidRPr="00FE6BD1">
              <w:rPr>
                <w:rFonts w:ascii="Times New Roman" w:eastAsia="Times New Roman" w:hAnsi="Times New Roman" w:cs="Times New Roman"/>
                <w:spacing w:val="-8"/>
                <w:sz w:val="24"/>
                <w:szCs w:val="24"/>
                <w:lang w:eastAsia="en-US"/>
              </w:rPr>
              <w:t xml:space="preserve"> </w:t>
            </w:r>
            <w:proofErr w:type="spellStart"/>
            <w:r w:rsidRPr="00FE6BD1">
              <w:rPr>
                <w:rFonts w:ascii="Times New Roman" w:eastAsia="Times New Roman" w:hAnsi="Times New Roman" w:cs="Times New Roman"/>
                <w:sz w:val="24"/>
                <w:szCs w:val="24"/>
                <w:lang w:eastAsia="en-US"/>
              </w:rPr>
              <w:t>года</w:t>
            </w:r>
            <w:proofErr w:type="spellEnd"/>
          </w:p>
        </w:tc>
      </w:tr>
    </w:tbl>
    <w:p w:rsidR="0064554D" w:rsidRDefault="0064554D"/>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4962"/>
        <w:gridCol w:w="1844"/>
      </w:tblGrid>
      <w:tr w:rsidR="00042B80" w:rsidRPr="00FE6BD1" w:rsidTr="00A76021">
        <w:trPr>
          <w:trHeight w:val="552"/>
        </w:trPr>
        <w:tc>
          <w:tcPr>
            <w:tcW w:w="2576" w:type="dxa"/>
            <w:vMerge w:val="restart"/>
          </w:tcPr>
          <w:p w:rsidR="00042B80" w:rsidRPr="00FE6BD1" w:rsidRDefault="00042B80" w:rsidP="00FE6BD1">
            <w:pPr>
              <w:pStyle w:val="TableParagraph"/>
              <w:ind w:right="255"/>
              <w:jc w:val="center"/>
              <w:rPr>
                <w:rFonts w:ascii="Times New Roman" w:hAnsi="Times New Roman" w:cs="Times New Roman"/>
                <w:sz w:val="24"/>
                <w:szCs w:val="24"/>
              </w:rPr>
            </w:pPr>
            <w:proofErr w:type="spellStart"/>
            <w:r w:rsidRPr="00FE6BD1">
              <w:rPr>
                <w:rFonts w:ascii="Times New Roman" w:hAnsi="Times New Roman" w:cs="Times New Roman"/>
                <w:sz w:val="24"/>
                <w:szCs w:val="24"/>
              </w:rPr>
              <w:t>развивающая</w:t>
            </w:r>
            <w:proofErr w:type="spellEnd"/>
            <w:r w:rsidRPr="00FE6BD1">
              <w:rPr>
                <w:rFonts w:ascii="Times New Roman" w:hAnsi="Times New Roman" w:cs="Times New Roman"/>
                <w:spacing w:val="1"/>
                <w:sz w:val="24"/>
                <w:szCs w:val="24"/>
              </w:rPr>
              <w:t xml:space="preserve"> </w:t>
            </w:r>
            <w:r w:rsidRPr="00FE6BD1">
              <w:rPr>
                <w:rFonts w:ascii="Times New Roman" w:hAnsi="Times New Roman" w:cs="Times New Roman"/>
                <w:spacing w:val="-1"/>
                <w:sz w:val="24"/>
                <w:szCs w:val="24"/>
              </w:rPr>
              <w:t>(</w:t>
            </w:r>
            <w:proofErr w:type="spellStart"/>
            <w:r w:rsidRPr="00FE6BD1">
              <w:rPr>
                <w:rFonts w:ascii="Times New Roman" w:hAnsi="Times New Roman" w:cs="Times New Roman"/>
                <w:spacing w:val="-1"/>
                <w:sz w:val="24"/>
                <w:szCs w:val="24"/>
              </w:rPr>
              <w:t>профилактическая</w:t>
            </w:r>
            <w:proofErr w:type="spellEnd"/>
            <w:r w:rsidRPr="00FE6BD1">
              <w:rPr>
                <w:rFonts w:ascii="Times New Roman" w:hAnsi="Times New Roman" w:cs="Times New Roman"/>
                <w:spacing w:val="-1"/>
                <w:sz w:val="24"/>
                <w:szCs w:val="24"/>
              </w:rPr>
              <w:t>)</w:t>
            </w:r>
            <w:r w:rsidRPr="00FE6BD1">
              <w:rPr>
                <w:rFonts w:ascii="Times New Roman" w:hAnsi="Times New Roman" w:cs="Times New Roman"/>
                <w:spacing w:val="-57"/>
                <w:sz w:val="24"/>
                <w:szCs w:val="24"/>
              </w:rPr>
              <w:t xml:space="preserve"> </w:t>
            </w:r>
            <w:proofErr w:type="spellStart"/>
            <w:r w:rsidRPr="00FE6BD1">
              <w:rPr>
                <w:rFonts w:ascii="Times New Roman" w:hAnsi="Times New Roman" w:cs="Times New Roman"/>
                <w:sz w:val="24"/>
                <w:szCs w:val="24"/>
              </w:rPr>
              <w:lastRenderedPageBreak/>
              <w:t>работа</w:t>
            </w:r>
            <w:proofErr w:type="spellEnd"/>
          </w:p>
        </w:tc>
        <w:tc>
          <w:tcPr>
            <w:tcW w:w="4962" w:type="dxa"/>
          </w:tcPr>
          <w:p w:rsidR="00042B80" w:rsidRPr="00FE6BD1" w:rsidRDefault="00A76021" w:rsidP="00FE6BD1">
            <w:pPr>
              <w:pStyle w:val="TableParagraph"/>
              <w:tabs>
                <w:tab w:val="left" w:pos="1797"/>
                <w:tab w:val="left" w:pos="2265"/>
                <w:tab w:val="left" w:pos="3658"/>
                <w:tab w:val="left" w:pos="4010"/>
              </w:tabs>
              <w:spacing w:line="232" w:lineRule="auto"/>
              <w:ind w:left="112" w:right="93"/>
              <w:jc w:val="center"/>
              <w:rPr>
                <w:rFonts w:ascii="Times New Roman" w:hAnsi="Times New Roman" w:cs="Times New Roman"/>
                <w:sz w:val="24"/>
                <w:szCs w:val="24"/>
                <w:lang w:val="ru-RU"/>
              </w:rPr>
            </w:pPr>
            <w:r w:rsidRPr="00FE6BD1">
              <w:rPr>
                <w:rFonts w:ascii="Times New Roman" w:hAnsi="Times New Roman" w:cs="Times New Roman"/>
                <w:sz w:val="24"/>
                <w:szCs w:val="24"/>
                <w:lang w:val="ru-RU"/>
              </w:rPr>
              <w:lastRenderedPageBreak/>
              <w:t xml:space="preserve">Коррекционно-развивающие занятия, </w:t>
            </w:r>
            <w:r w:rsidR="00042B80" w:rsidRPr="00FE6BD1">
              <w:rPr>
                <w:rFonts w:ascii="Times New Roman" w:hAnsi="Times New Roman" w:cs="Times New Roman"/>
                <w:sz w:val="24"/>
                <w:szCs w:val="24"/>
                <w:lang w:val="ru-RU"/>
              </w:rPr>
              <w:t>направленные</w:t>
            </w:r>
            <w:r w:rsidR="00042B80" w:rsidRPr="00FE6BD1">
              <w:rPr>
                <w:rFonts w:ascii="Times New Roman" w:hAnsi="Times New Roman" w:cs="Times New Roman"/>
                <w:sz w:val="24"/>
                <w:szCs w:val="24"/>
                <w:lang w:val="ru-RU"/>
              </w:rPr>
              <w:tab/>
              <w:t>на</w:t>
            </w:r>
            <w:r w:rsidR="00042B80" w:rsidRPr="00FE6BD1">
              <w:rPr>
                <w:rFonts w:ascii="Times New Roman" w:hAnsi="Times New Roman" w:cs="Times New Roman"/>
                <w:sz w:val="24"/>
                <w:szCs w:val="24"/>
                <w:lang w:val="ru-RU"/>
              </w:rPr>
              <w:tab/>
            </w:r>
            <w:r w:rsidRPr="00FE6BD1">
              <w:rPr>
                <w:rFonts w:ascii="Times New Roman" w:hAnsi="Times New Roman" w:cs="Times New Roman"/>
                <w:sz w:val="24"/>
                <w:szCs w:val="24"/>
                <w:lang w:val="ru-RU"/>
              </w:rPr>
              <w:t>социализацию</w:t>
            </w:r>
          </w:p>
        </w:tc>
        <w:tc>
          <w:tcPr>
            <w:tcW w:w="1844" w:type="dxa"/>
          </w:tcPr>
          <w:p w:rsidR="00042B80" w:rsidRPr="00FE6BD1" w:rsidRDefault="00A76021" w:rsidP="00FE6BD1">
            <w:pPr>
              <w:pStyle w:val="TableParagraph"/>
              <w:spacing w:line="263" w:lineRule="exact"/>
              <w:ind w:right="185"/>
              <w:jc w:val="center"/>
              <w:rPr>
                <w:rFonts w:ascii="Times New Roman" w:hAnsi="Times New Roman" w:cs="Times New Roman"/>
                <w:sz w:val="24"/>
                <w:szCs w:val="24"/>
              </w:rPr>
            </w:pPr>
            <w:r w:rsidRPr="00FE6BD1">
              <w:rPr>
                <w:rFonts w:ascii="Times New Roman" w:hAnsi="Times New Roman" w:cs="Times New Roman"/>
                <w:sz w:val="24"/>
                <w:szCs w:val="24"/>
                <w:lang w:val="ru-RU"/>
              </w:rPr>
              <w:t xml:space="preserve">В </w:t>
            </w:r>
            <w:proofErr w:type="spellStart"/>
            <w:r w:rsidR="00042B80" w:rsidRPr="00FE6BD1">
              <w:rPr>
                <w:rFonts w:ascii="Times New Roman" w:hAnsi="Times New Roman" w:cs="Times New Roman"/>
                <w:sz w:val="24"/>
                <w:szCs w:val="24"/>
              </w:rPr>
              <w:t>течение</w:t>
            </w:r>
            <w:proofErr w:type="spellEnd"/>
            <w:r w:rsidR="00042B80" w:rsidRPr="00FE6BD1">
              <w:rPr>
                <w:rFonts w:ascii="Times New Roman" w:hAnsi="Times New Roman" w:cs="Times New Roman"/>
                <w:spacing w:val="-8"/>
                <w:sz w:val="24"/>
                <w:szCs w:val="24"/>
              </w:rPr>
              <w:t xml:space="preserve"> </w:t>
            </w:r>
            <w:proofErr w:type="spellStart"/>
            <w:r w:rsidR="00042B80" w:rsidRPr="00FE6BD1">
              <w:rPr>
                <w:rFonts w:ascii="Times New Roman" w:hAnsi="Times New Roman" w:cs="Times New Roman"/>
                <w:sz w:val="24"/>
                <w:szCs w:val="24"/>
              </w:rPr>
              <w:t>года</w:t>
            </w:r>
            <w:proofErr w:type="spellEnd"/>
          </w:p>
        </w:tc>
      </w:tr>
      <w:tr w:rsidR="00042B80" w:rsidRPr="00FE6BD1" w:rsidTr="00A76021">
        <w:trPr>
          <w:trHeight w:val="827"/>
        </w:trPr>
        <w:tc>
          <w:tcPr>
            <w:tcW w:w="2576" w:type="dxa"/>
            <w:vMerge/>
            <w:tcBorders>
              <w:top w:val="nil"/>
            </w:tcBorders>
          </w:tcPr>
          <w:p w:rsidR="00042B80" w:rsidRPr="00FE6BD1" w:rsidRDefault="00042B80" w:rsidP="00FE6BD1">
            <w:pPr>
              <w:jc w:val="center"/>
              <w:rPr>
                <w:rFonts w:ascii="Times New Roman" w:hAnsi="Times New Roman" w:cs="Times New Roman"/>
                <w:sz w:val="24"/>
                <w:szCs w:val="24"/>
                <w:lang w:val="ru-RU"/>
              </w:rPr>
            </w:pPr>
          </w:p>
        </w:tc>
        <w:tc>
          <w:tcPr>
            <w:tcW w:w="4962" w:type="dxa"/>
          </w:tcPr>
          <w:p w:rsidR="00042B80" w:rsidRPr="00FE6BD1" w:rsidRDefault="00042B80" w:rsidP="00FE6BD1">
            <w:pPr>
              <w:pStyle w:val="TableParagraph"/>
              <w:tabs>
                <w:tab w:val="left" w:pos="1593"/>
                <w:tab w:val="left" w:pos="3436"/>
                <w:tab w:val="left" w:pos="3742"/>
              </w:tabs>
              <w:ind w:left="112" w:right="96" w:firstLine="708"/>
              <w:jc w:val="center"/>
              <w:rPr>
                <w:rFonts w:ascii="Times New Roman" w:hAnsi="Times New Roman" w:cs="Times New Roman"/>
                <w:sz w:val="24"/>
                <w:szCs w:val="24"/>
                <w:lang w:val="ru-RU"/>
              </w:rPr>
            </w:pPr>
            <w:r w:rsidRPr="00FE6BD1">
              <w:rPr>
                <w:rFonts w:ascii="Times New Roman" w:hAnsi="Times New Roman" w:cs="Times New Roman"/>
                <w:sz w:val="24"/>
                <w:szCs w:val="24"/>
                <w:lang w:val="ru-RU"/>
              </w:rPr>
              <w:t>Индивидуальные</w:t>
            </w:r>
            <w:r w:rsidRPr="00FE6BD1">
              <w:rPr>
                <w:rFonts w:ascii="Times New Roman" w:hAnsi="Times New Roman" w:cs="Times New Roman"/>
                <w:sz w:val="24"/>
                <w:szCs w:val="24"/>
                <w:lang w:val="ru-RU"/>
              </w:rPr>
              <w:tab/>
            </w:r>
            <w:r w:rsidRPr="00FE6BD1">
              <w:rPr>
                <w:rFonts w:ascii="Times New Roman" w:hAnsi="Times New Roman" w:cs="Times New Roman"/>
                <w:spacing w:val="-1"/>
                <w:sz w:val="24"/>
                <w:szCs w:val="24"/>
                <w:lang w:val="ru-RU"/>
              </w:rPr>
              <w:t>консультации</w:t>
            </w:r>
            <w:r w:rsidRPr="00FE6BD1">
              <w:rPr>
                <w:rFonts w:ascii="Times New Roman" w:hAnsi="Times New Roman" w:cs="Times New Roman"/>
                <w:spacing w:val="-57"/>
                <w:sz w:val="24"/>
                <w:szCs w:val="24"/>
                <w:lang w:val="ru-RU"/>
              </w:rPr>
              <w:t xml:space="preserve"> </w:t>
            </w:r>
            <w:r w:rsidRPr="00FE6BD1">
              <w:rPr>
                <w:rFonts w:ascii="Times New Roman" w:hAnsi="Times New Roman" w:cs="Times New Roman"/>
                <w:sz w:val="24"/>
                <w:szCs w:val="24"/>
                <w:lang w:val="ru-RU"/>
              </w:rPr>
              <w:t>родителей</w:t>
            </w:r>
            <w:r w:rsidRPr="00FE6BD1">
              <w:rPr>
                <w:rFonts w:ascii="Times New Roman" w:hAnsi="Times New Roman" w:cs="Times New Roman"/>
                <w:sz w:val="24"/>
                <w:szCs w:val="24"/>
                <w:lang w:val="ru-RU"/>
              </w:rPr>
              <w:tab/>
              <w:t>детей-</w:t>
            </w:r>
            <w:proofErr w:type="spellStart"/>
            <w:r w:rsidRPr="00FE6BD1">
              <w:rPr>
                <w:rFonts w:ascii="Times New Roman" w:hAnsi="Times New Roman" w:cs="Times New Roman"/>
                <w:sz w:val="24"/>
                <w:szCs w:val="24"/>
                <w:lang w:val="ru-RU"/>
              </w:rPr>
              <w:t>инофонов</w:t>
            </w:r>
            <w:proofErr w:type="spellEnd"/>
            <w:r w:rsidRPr="00FE6BD1">
              <w:rPr>
                <w:rFonts w:ascii="Times New Roman" w:hAnsi="Times New Roman" w:cs="Times New Roman"/>
                <w:sz w:val="24"/>
                <w:szCs w:val="24"/>
                <w:lang w:val="ru-RU"/>
              </w:rPr>
              <w:t>,</w:t>
            </w:r>
            <w:r w:rsidRPr="00FE6BD1">
              <w:rPr>
                <w:rFonts w:ascii="Times New Roman" w:hAnsi="Times New Roman" w:cs="Times New Roman"/>
                <w:sz w:val="24"/>
                <w:szCs w:val="24"/>
                <w:lang w:val="ru-RU"/>
              </w:rPr>
              <w:tab/>
            </w:r>
            <w:r w:rsidRPr="00FE6BD1">
              <w:rPr>
                <w:rFonts w:ascii="Times New Roman" w:hAnsi="Times New Roman" w:cs="Times New Roman"/>
                <w:sz w:val="24"/>
                <w:szCs w:val="24"/>
                <w:lang w:val="ru-RU"/>
              </w:rPr>
              <w:tab/>
            </w:r>
            <w:r w:rsidRPr="00FE6BD1">
              <w:rPr>
                <w:rFonts w:ascii="Times New Roman" w:hAnsi="Times New Roman" w:cs="Times New Roman"/>
                <w:spacing w:val="-2"/>
                <w:sz w:val="24"/>
                <w:szCs w:val="24"/>
                <w:lang w:val="ru-RU"/>
              </w:rPr>
              <w:t>разработка</w:t>
            </w:r>
          </w:p>
          <w:p w:rsidR="00042B80" w:rsidRPr="00FE6BD1" w:rsidRDefault="00042B80" w:rsidP="00FE6BD1">
            <w:pPr>
              <w:pStyle w:val="TableParagraph"/>
              <w:spacing w:line="261" w:lineRule="exact"/>
              <w:ind w:left="112"/>
              <w:jc w:val="center"/>
              <w:rPr>
                <w:rFonts w:ascii="Times New Roman" w:hAnsi="Times New Roman" w:cs="Times New Roman"/>
                <w:sz w:val="24"/>
                <w:szCs w:val="24"/>
              </w:rPr>
            </w:pPr>
            <w:proofErr w:type="spellStart"/>
            <w:r w:rsidRPr="00FE6BD1">
              <w:rPr>
                <w:rFonts w:ascii="Times New Roman" w:hAnsi="Times New Roman" w:cs="Times New Roman"/>
                <w:sz w:val="24"/>
                <w:szCs w:val="24"/>
              </w:rPr>
              <w:t>рекомендаций</w:t>
            </w:r>
            <w:proofErr w:type="spellEnd"/>
            <w:r w:rsidRPr="00FE6BD1">
              <w:rPr>
                <w:rFonts w:ascii="Times New Roman" w:hAnsi="Times New Roman" w:cs="Times New Roman"/>
                <w:sz w:val="24"/>
                <w:szCs w:val="24"/>
              </w:rPr>
              <w:t>.</w:t>
            </w:r>
          </w:p>
        </w:tc>
        <w:tc>
          <w:tcPr>
            <w:tcW w:w="1844" w:type="dxa"/>
          </w:tcPr>
          <w:p w:rsidR="00042B80" w:rsidRPr="00FE6BD1" w:rsidRDefault="00042B80" w:rsidP="00FE6BD1">
            <w:pPr>
              <w:pStyle w:val="TableParagraph"/>
              <w:spacing w:line="261" w:lineRule="exact"/>
              <w:jc w:val="center"/>
              <w:rPr>
                <w:rFonts w:ascii="Times New Roman" w:hAnsi="Times New Roman" w:cs="Times New Roman"/>
                <w:sz w:val="24"/>
                <w:szCs w:val="24"/>
              </w:rPr>
            </w:pPr>
            <w:r w:rsidRPr="00FE6BD1">
              <w:rPr>
                <w:rFonts w:ascii="Times New Roman" w:hAnsi="Times New Roman" w:cs="Times New Roman"/>
                <w:sz w:val="24"/>
                <w:szCs w:val="24"/>
              </w:rPr>
              <w:t>В</w:t>
            </w:r>
            <w:r w:rsidR="00A76021" w:rsidRPr="00FE6BD1">
              <w:rPr>
                <w:rFonts w:ascii="Times New Roman" w:hAnsi="Times New Roman" w:cs="Times New Roman"/>
                <w:sz w:val="24"/>
                <w:szCs w:val="24"/>
                <w:lang w:val="ru-RU"/>
              </w:rPr>
              <w:t xml:space="preserve"> </w:t>
            </w:r>
            <w:proofErr w:type="spellStart"/>
            <w:r w:rsidRPr="00FE6BD1">
              <w:rPr>
                <w:rFonts w:ascii="Times New Roman" w:hAnsi="Times New Roman" w:cs="Times New Roman"/>
                <w:sz w:val="24"/>
                <w:szCs w:val="24"/>
              </w:rPr>
              <w:t>течение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года</w:t>
            </w:r>
            <w:proofErr w:type="spellEnd"/>
          </w:p>
        </w:tc>
      </w:tr>
      <w:tr w:rsidR="00042B80" w:rsidRPr="00FE6BD1" w:rsidTr="00A76021">
        <w:trPr>
          <w:trHeight w:val="551"/>
        </w:trPr>
        <w:tc>
          <w:tcPr>
            <w:tcW w:w="2576" w:type="dxa"/>
            <w:vMerge/>
            <w:tcBorders>
              <w:top w:val="nil"/>
            </w:tcBorders>
          </w:tcPr>
          <w:p w:rsidR="00042B80" w:rsidRPr="00FE6BD1" w:rsidRDefault="00042B80" w:rsidP="00FE6BD1">
            <w:pPr>
              <w:jc w:val="center"/>
              <w:rPr>
                <w:rFonts w:ascii="Times New Roman" w:hAnsi="Times New Roman" w:cs="Times New Roman"/>
                <w:sz w:val="24"/>
                <w:szCs w:val="24"/>
              </w:rPr>
            </w:pPr>
          </w:p>
        </w:tc>
        <w:tc>
          <w:tcPr>
            <w:tcW w:w="4962" w:type="dxa"/>
          </w:tcPr>
          <w:p w:rsidR="00042B80" w:rsidRPr="00FE6BD1" w:rsidRDefault="00AB4406" w:rsidP="00FE6BD1">
            <w:pPr>
              <w:pStyle w:val="TableParagraph"/>
              <w:spacing w:line="232" w:lineRule="auto"/>
              <w:ind w:left="112" w:right="881" w:firstLine="708"/>
              <w:jc w:val="center"/>
              <w:rPr>
                <w:rFonts w:ascii="Times New Roman" w:hAnsi="Times New Roman" w:cs="Times New Roman"/>
                <w:sz w:val="24"/>
                <w:szCs w:val="24"/>
                <w:lang w:val="ru-RU"/>
              </w:rPr>
            </w:pPr>
            <w:r w:rsidRPr="00FE6BD1">
              <w:rPr>
                <w:rFonts w:ascii="Times New Roman" w:hAnsi="Times New Roman" w:cs="Times New Roman"/>
                <w:sz w:val="24"/>
                <w:szCs w:val="24"/>
                <w:lang w:val="ru-RU"/>
              </w:rPr>
              <w:t>К</w:t>
            </w:r>
            <w:r w:rsidR="00042B80" w:rsidRPr="00FE6BD1">
              <w:rPr>
                <w:rFonts w:ascii="Times New Roman" w:hAnsi="Times New Roman" w:cs="Times New Roman"/>
                <w:sz w:val="24"/>
                <w:szCs w:val="24"/>
                <w:lang w:val="ru-RU"/>
              </w:rPr>
              <w:t>онсультации,</w:t>
            </w:r>
            <w:r w:rsidR="00042B80" w:rsidRPr="00FE6BD1">
              <w:rPr>
                <w:rFonts w:ascii="Times New Roman" w:hAnsi="Times New Roman" w:cs="Times New Roman"/>
                <w:spacing w:val="-11"/>
                <w:sz w:val="24"/>
                <w:szCs w:val="24"/>
                <w:lang w:val="ru-RU"/>
              </w:rPr>
              <w:t xml:space="preserve"> </w:t>
            </w:r>
            <w:r w:rsidR="00042B80" w:rsidRPr="00FE6BD1">
              <w:rPr>
                <w:rFonts w:ascii="Times New Roman" w:hAnsi="Times New Roman" w:cs="Times New Roman"/>
                <w:sz w:val="24"/>
                <w:szCs w:val="24"/>
                <w:lang w:val="ru-RU"/>
              </w:rPr>
              <w:t>разработка</w:t>
            </w:r>
            <w:r w:rsidR="00042B80" w:rsidRPr="00FE6BD1">
              <w:rPr>
                <w:rFonts w:ascii="Times New Roman" w:hAnsi="Times New Roman" w:cs="Times New Roman"/>
                <w:spacing w:val="-7"/>
                <w:sz w:val="24"/>
                <w:szCs w:val="24"/>
                <w:lang w:val="ru-RU"/>
              </w:rPr>
              <w:t xml:space="preserve"> </w:t>
            </w:r>
            <w:r w:rsidR="00042B80" w:rsidRPr="00FE6BD1">
              <w:rPr>
                <w:rFonts w:ascii="Times New Roman" w:hAnsi="Times New Roman" w:cs="Times New Roman"/>
                <w:sz w:val="24"/>
                <w:szCs w:val="24"/>
                <w:lang w:val="ru-RU"/>
              </w:rPr>
              <w:t>рекомендаций.</w:t>
            </w:r>
          </w:p>
        </w:tc>
        <w:tc>
          <w:tcPr>
            <w:tcW w:w="1844" w:type="dxa"/>
          </w:tcPr>
          <w:p w:rsidR="00042B80" w:rsidRPr="00FE6BD1" w:rsidRDefault="00042B80" w:rsidP="00FE6BD1">
            <w:pPr>
              <w:pStyle w:val="TableParagraph"/>
              <w:spacing w:line="259" w:lineRule="exact"/>
              <w:jc w:val="center"/>
              <w:rPr>
                <w:rFonts w:ascii="Times New Roman" w:hAnsi="Times New Roman" w:cs="Times New Roman"/>
                <w:sz w:val="24"/>
                <w:szCs w:val="24"/>
              </w:rPr>
            </w:pPr>
            <w:r w:rsidRPr="00FE6BD1">
              <w:rPr>
                <w:rFonts w:ascii="Times New Roman" w:hAnsi="Times New Roman" w:cs="Times New Roman"/>
                <w:sz w:val="24"/>
                <w:szCs w:val="24"/>
              </w:rPr>
              <w:t>В</w:t>
            </w:r>
            <w:r w:rsidR="00A76021" w:rsidRPr="00FE6BD1">
              <w:rPr>
                <w:rFonts w:ascii="Times New Roman" w:hAnsi="Times New Roman" w:cs="Times New Roman"/>
                <w:sz w:val="24"/>
                <w:szCs w:val="24"/>
                <w:lang w:val="ru-RU"/>
              </w:rPr>
              <w:t xml:space="preserve"> </w:t>
            </w:r>
            <w:proofErr w:type="spellStart"/>
            <w:r w:rsidRPr="00FE6BD1">
              <w:rPr>
                <w:rFonts w:ascii="Times New Roman" w:hAnsi="Times New Roman" w:cs="Times New Roman"/>
                <w:sz w:val="24"/>
                <w:szCs w:val="24"/>
              </w:rPr>
              <w:t>течение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года</w:t>
            </w:r>
            <w:proofErr w:type="spellEnd"/>
          </w:p>
        </w:tc>
      </w:tr>
      <w:tr w:rsidR="00042B80" w:rsidRPr="00FE6BD1" w:rsidTr="00A76021">
        <w:trPr>
          <w:trHeight w:val="828"/>
        </w:trPr>
        <w:tc>
          <w:tcPr>
            <w:tcW w:w="2576" w:type="dxa"/>
            <w:vMerge w:val="restart"/>
          </w:tcPr>
          <w:p w:rsidR="00042B80" w:rsidRPr="00FE6BD1" w:rsidRDefault="00042B80" w:rsidP="00FE6BD1">
            <w:pPr>
              <w:pStyle w:val="TableParagraph"/>
              <w:jc w:val="center"/>
              <w:rPr>
                <w:rFonts w:ascii="Times New Roman" w:hAnsi="Times New Roman" w:cs="Times New Roman"/>
                <w:b/>
                <w:sz w:val="24"/>
                <w:szCs w:val="24"/>
              </w:rPr>
            </w:pPr>
          </w:p>
          <w:p w:rsidR="00042B80" w:rsidRPr="00FE6BD1" w:rsidRDefault="00042B80" w:rsidP="00FE6BD1">
            <w:pPr>
              <w:pStyle w:val="TableParagraph"/>
              <w:jc w:val="center"/>
              <w:rPr>
                <w:rFonts w:ascii="Times New Roman" w:hAnsi="Times New Roman" w:cs="Times New Roman"/>
                <w:b/>
                <w:sz w:val="24"/>
                <w:szCs w:val="24"/>
              </w:rPr>
            </w:pPr>
          </w:p>
          <w:p w:rsidR="00042B80" w:rsidRPr="00FE6BD1" w:rsidRDefault="00042B80" w:rsidP="00FE6BD1">
            <w:pPr>
              <w:pStyle w:val="TableParagraph"/>
              <w:spacing w:before="2"/>
              <w:jc w:val="center"/>
              <w:rPr>
                <w:rFonts w:ascii="Times New Roman" w:hAnsi="Times New Roman" w:cs="Times New Roman"/>
                <w:b/>
                <w:sz w:val="24"/>
                <w:szCs w:val="24"/>
              </w:rPr>
            </w:pPr>
          </w:p>
          <w:p w:rsidR="00042B80" w:rsidRPr="00FE6BD1" w:rsidRDefault="00042B80" w:rsidP="00FE6BD1">
            <w:pPr>
              <w:pStyle w:val="TableParagraph"/>
              <w:ind w:left="117" w:right="300" w:firstLine="338"/>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Организационно</w:t>
            </w:r>
            <w:proofErr w:type="spellEnd"/>
            <w:r w:rsidRPr="00FE6BD1">
              <w:rPr>
                <w:rFonts w:ascii="Times New Roman" w:hAnsi="Times New Roman" w:cs="Times New Roman"/>
                <w:sz w:val="24"/>
                <w:szCs w:val="24"/>
              </w:rPr>
              <w:t>-</w:t>
            </w:r>
            <w:r w:rsidRPr="00FE6BD1">
              <w:rPr>
                <w:rFonts w:ascii="Times New Roman" w:hAnsi="Times New Roman" w:cs="Times New Roman"/>
                <w:spacing w:val="-57"/>
                <w:sz w:val="24"/>
                <w:szCs w:val="24"/>
              </w:rPr>
              <w:t xml:space="preserve"> </w:t>
            </w:r>
            <w:proofErr w:type="spellStart"/>
            <w:r w:rsidRPr="00FE6BD1">
              <w:rPr>
                <w:rFonts w:ascii="Times New Roman" w:hAnsi="Times New Roman" w:cs="Times New Roman"/>
                <w:spacing w:val="-1"/>
                <w:sz w:val="24"/>
                <w:szCs w:val="24"/>
              </w:rPr>
              <w:t>методическая</w:t>
            </w:r>
            <w:proofErr w:type="spellEnd"/>
            <w:r w:rsidRPr="00FE6BD1">
              <w:rPr>
                <w:rFonts w:ascii="Times New Roman" w:hAnsi="Times New Roman" w:cs="Times New Roman"/>
                <w:spacing w:val="-10"/>
                <w:sz w:val="24"/>
                <w:szCs w:val="24"/>
              </w:rPr>
              <w:t xml:space="preserve"> </w:t>
            </w:r>
            <w:proofErr w:type="spellStart"/>
            <w:r w:rsidRPr="00FE6BD1">
              <w:rPr>
                <w:rFonts w:ascii="Times New Roman" w:hAnsi="Times New Roman" w:cs="Times New Roman"/>
                <w:sz w:val="24"/>
                <w:szCs w:val="24"/>
              </w:rPr>
              <w:t>работа</w:t>
            </w:r>
            <w:proofErr w:type="spellEnd"/>
          </w:p>
        </w:tc>
        <w:tc>
          <w:tcPr>
            <w:tcW w:w="4962" w:type="dxa"/>
          </w:tcPr>
          <w:p w:rsidR="00042B80" w:rsidRPr="00FE6BD1" w:rsidRDefault="00042B80" w:rsidP="00FE6BD1">
            <w:pPr>
              <w:pStyle w:val="TableParagraph"/>
              <w:tabs>
                <w:tab w:val="left" w:pos="1898"/>
                <w:tab w:val="left" w:pos="2224"/>
                <w:tab w:val="left" w:pos="2553"/>
                <w:tab w:val="left" w:pos="3244"/>
                <w:tab w:val="left" w:pos="3686"/>
              </w:tabs>
              <w:ind w:left="112" w:right="104" w:firstLine="708"/>
              <w:jc w:val="center"/>
              <w:rPr>
                <w:rFonts w:ascii="Times New Roman" w:hAnsi="Times New Roman" w:cs="Times New Roman"/>
                <w:sz w:val="24"/>
                <w:szCs w:val="24"/>
                <w:lang w:val="ru-RU"/>
              </w:rPr>
            </w:pPr>
            <w:r w:rsidRPr="00FE6BD1">
              <w:rPr>
                <w:rFonts w:ascii="Times New Roman" w:hAnsi="Times New Roman" w:cs="Times New Roman"/>
                <w:sz w:val="24"/>
                <w:szCs w:val="24"/>
                <w:lang w:val="ru-RU"/>
              </w:rPr>
              <w:t>Подготовка</w:t>
            </w:r>
            <w:r w:rsidRPr="00FE6BD1">
              <w:rPr>
                <w:rFonts w:ascii="Times New Roman" w:hAnsi="Times New Roman" w:cs="Times New Roman"/>
                <w:sz w:val="24"/>
                <w:szCs w:val="24"/>
                <w:lang w:val="ru-RU"/>
              </w:rPr>
              <w:tab/>
            </w:r>
            <w:r w:rsidR="00AB4406" w:rsidRPr="00FE6BD1">
              <w:rPr>
                <w:rFonts w:ascii="Times New Roman" w:hAnsi="Times New Roman" w:cs="Times New Roman"/>
                <w:sz w:val="24"/>
                <w:szCs w:val="24"/>
                <w:lang w:val="ru-RU"/>
              </w:rPr>
              <w:t xml:space="preserve">к коррекционно-развивающим </w:t>
            </w:r>
            <w:r w:rsidRPr="00FE6BD1">
              <w:rPr>
                <w:rFonts w:ascii="Times New Roman" w:hAnsi="Times New Roman" w:cs="Times New Roman"/>
                <w:sz w:val="24"/>
                <w:szCs w:val="24"/>
                <w:lang w:val="ru-RU"/>
              </w:rPr>
              <w:tab/>
              <w:t>занятиям,</w:t>
            </w:r>
            <w:r w:rsidRPr="00FE6BD1">
              <w:rPr>
                <w:rFonts w:ascii="Times New Roman" w:hAnsi="Times New Roman" w:cs="Times New Roman"/>
                <w:sz w:val="24"/>
                <w:szCs w:val="24"/>
                <w:lang w:val="ru-RU"/>
              </w:rPr>
              <w:tab/>
            </w:r>
            <w:r w:rsidRPr="00FE6BD1">
              <w:rPr>
                <w:rFonts w:ascii="Times New Roman" w:hAnsi="Times New Roman" w:cs="Times New Roman"/>
                <w:spacing w:val="-1"/>
                <w:sz w:val="24"/>
                <w:szCs w:val="24"/>
                <w:lang w:val="ru-RU"/>
              </w:rPr>
              <w:t>консультациям.</w:t>
            </w:r>
          </w:p>
          <w:p w:rsidR="00042B80" w:rsidRPr="00FE6BD1" w:rsidRDefault="00042B80" w:rsidP="00FE6BD1">
            <w:pPr>
              <w:pStyle w:val="TableParagraph"/>
              <w:spacing w:line="264" w:lineRule="exact"/>
              <w:ind w:left="112"/>
              <w:jc w:val="center"/>
              <w:rPr>
                <w:rFonts w:ascii="Times New Roman" w:hAnsi="Times New Roman" w:cs="Times New Roman"/>
                <w:sz w:val="24"/>
                <w:szCs w:val="24"/>
                <w:lang w:val="ru-RU"/>
              </w:rPr>
            </w:pPr>
            <w:r w:rsidRPr="00FE6BD1">
              <w:rPr>
                <w:rFonts w:ascii="Times New Roman" w:hAnsi="Times New Roman" w:cs="Times New Roman"/>
                <w:sz w:val="24"/>
                <w:szCs w:val="24"/>
                <w:lang w:val="ru-RU"/>
              </w:rPr>
              <w:t>Оформление</w:t>
            </w:r>
            <w:r w:rsidRPr="00FE6BD1">
              <w:rPr>
                <w:rFonts w:ascii="Times New Roman" w:hAnsi="Times New Roman" w:cs="Times New Roman"/>
                <w:spacing w:val="-12"/>
                <w:sz w:val="24"/>
                <w:szCs w:val="24"/>
                <w:lang w:val="ru-RU"/>
              </w:rPr>
              <w:t xml:space="preserve"> </w:t>
            </w:r>
            <w:r w:rsidRPr="00FE6BD1">
              <w:rPr>
                <w:rFonts w:ascii="Times New Roman" w:hAnsi="Times New Roman" w:cs="Times New Roman"/>
                <w:sz w:val="24"/>
                <w:szCs w:val="24"/>
                <w:lang w:val="ru-RU"/>
              </w:rPr>
              <w:t>методических</w:t>
            </w:r>
            <w:r w:rsidRPr="00FE6BD1">
              <w:rPr>
                <w:rFonts w:ascii="Times New Roman" w:hAnsi="Times New Roman" w:cs="Times New Roman"/>
                <w:spacing w:val="-5"/>
                <w:sz w:val="24"/>
                <w:szCs w:val="24"/>
                <w:lang w:val="ru-RU"/>
              </w:rPr>
              <w:t xml:space="preserve"> </w:t>
            </w:r>
            <w:r w:rsidRPr="00FE6BD1">
              <w:rPr>
                <w:rFonts w:ascii="Times New Roman" w:hAnsi="Times New Roman" w:cs="Times New Roman"/>
                <w:sz w:val="24"/>
                <w:szCs w:val="24"/>
                <w:lang w:val="ru-RU"/>
              </w:rPr>
              <w:t>материалов.</w:t>
            </w:r>
          </w:p>
        </w:tc>
        <w:tc>
          <w:tcPr>
            <w:tcW w:w="1844" w:type="dxa"/>
          </w:tcPr>
          <w:p w:rsidR="00042B80" w:rsidRPr="00FE6BD1" w:rsidRDefault="00042B80" w:rsidP="00FE6BD1">
            <w:pPr>
              <w:pStyle w:val="TableParagraph"/>
              <w:spacing w:line="258" w:lineRule="exact"/>
              <w:jc w:val="center"/>
              <w:rPr>
                <w:rFonts w:ascii="Times New Roman" w:hAnsi="Times New Roman" w:cs="Times New Roman"/>
                <w:sz w:val="24"/>
                <w:szCs w:val="24"/>
              </w:rPr>
            </w:pPr>
            <w:r w:rsidRPr="00FE6BD1">
              <w:rPr>
                <w:rFonts w:ascii="Times New Roman" w:hAnsi="Times New Roman" w:cs="Times New Roman"/>
                <w:sz w:val="24"/>
                <w:szCs w:val="24"/>
              </w:rPr>
              <w:t>В</w:t>
            </w:r>
          </w:p>
          <w:p w:rsidR="00042B80" w:rsidRPr="00FE6BD1" w:rsidRDefault="00042B80" w:rsidP="00FE6BD1">
            <w:pPr>
              <w:pStyle w:val="TableParagraph"/>
              <w:spacing w:line="271" w:lineRule="exact"/>
              <w:jc w:val="center"/>
              <w:rPr>
                <w:rFonts w:ascii="Times New Roman" w:hAnsi="Times New Roman" w:cs="Times New Roman"/>
                <w:sz w:val="24"/>
                <w:szCs w:val="24"/>
              </w:rPr>
            </w:pPr>
            <w:proofErr w:type="spellStart"/>
            <w:r w:rsidRPr="00FE6BD1">
              <w:rPr>
                <w:rFonts w:ascii="Times New Roman" w:hAnsi="Times New Roman" w:cs="Times New Roman"/>
                <w:sz w:val="24"/>
                <w:szCs w:val="24"/>
              </w:rPr>
              <w:t>течение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года</w:t>
            </w:r>
            <w:proofErr w:type="spellEnd"/>
          </w:p>
        </w:tc>
      </w:tr>
      <w:tr w:rsidR="00042B80" w:rsidRPr="00FE6BD1" w:rsidTr="00A76021">
        <w:trPr>
          <w:trHeight w:val="1103"/>
        </w:trPr>
        <w:tc>
          <w:tcPr>
            <w:tcW w:w="2576" w:type="dxa"/>
            <w:vMerge/>
            <w:tcBorders>
              <w:top w:val="nil"/>
            </w:tcBorders>
          </w:tcPr>
          <w:p w:rsidR="00042B80" w:rsidRPr="00FE6BD1" w:rsidRDefault="00042B80" w:rsidP="00FE6BD1">
            <w:pPr>
              <w:jc w:val="center"/>
              <w:rPr>
                <w:rFonts w:ascii="Times New Roman" w:hAnsi="Times New Roman" w:cs="Times New Roman"/>
                <w:sz w:val="24"/>
                <w:szCs w:val="24"/>
              </w:rPr>
            </w:pPr>
          </w:p>
        </w:tc>
        <w:tc>
          <w:tcPr>
            <w:tcW w:w="4962" w:type="dxa"/>
          </w:tcPr>
          <w:p w:rsidR="00042B80" w:rsidRPr="00FE6BD1" w:rsidRDefault="00042B80" w:rsidP="00FE6BD1">
            <w:pPr>
              <w:pStyle w:val="TableParagraph"/>
              <w:ind w:left="112" w:right="100" w:firstLine="708"/>
              <w:jc w:val="center"/>
              <w:rPr>
                <w:rFonts w:ascii="Times New Roman" w:hAnsi="Times New Roman" w:cs="Times New Roman"/>
                <w:sz w:val="24"/>
                <w:szCs w:val="24"/>
              </w:rPr>
            </w:pPr>
            <w:r w:rsidRPr="00FE6BD1">
              <w:rPr>
                <w:rFonts w:ascii="Times New Roman" w:hAnsi="Times New Roman" w:cs="Times New Roman"/>
                <w:sz w:val="24"/>
                <w:szCs w:val="24"/>
                <w:lang w:val="ru-RU"/>
              </w:rPr>
              <w:t>Обработка,</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анализ,</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обобщение</w:t>
            </w:r>
            <w:r w:rsidRPr="00FE6BD1">
              <w:rPr>
                <w:rFonts w:ascii="Times New Roman" w:hAnsi="Times New Roman" w:cs="Times New Roman"/>
                <w:spacing w:val="-57"/>
                <w:sz w:val="24"/>
                <w:szCs w:val="24"/>
                <w:lang w:val="ru-RU"/>
              </w:rPr>
              <w:t xml:space="preserve"> </w:t>
            </w:r>
            <w:r w:rsidRPr="00FE6BD1">
              <w:rPr>
                <w:rFonts w:ascii="Times New Roman" w:hAnsi="Times New Roman" w:cs="Times New Roman"/>
                <w:sz w:val="24"/>
                <w:szCs w:val="24"/>
                <w:lang w:val="ru-RU"/>
              </w:rPr>
              <w:t>полученных</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результатов,</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интерпретация</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полученных</w:t>
            </w:r>
            <w:r w:rsidRPr="00FE6BD1">
              <w:rPr>
                <w:rFonts w:ascii="Times New Roman" w:hAnsi="Times New Roman" w:cs="Times New Roman"/>
                <w:spacing w:val="56"/>
                <w:sz w:val="24"/>
                <w:szCs w:val="24"/>
                <w:lang w:val="ru-RU"/>
              </w:rPr>
              <w:t xml:space="preserve"> </w:t>
            </w:r>
            <w:r w:rsidRPr="00FE6BD1">
              <w:rPr>
                <w:rFonts w:ascii="Times New Roman" w:hAnsi="Times New Roman" w:cs="Times New Roman"/>
                <w:sz w:val="24"/>
                <w:szCs w:val="24"/>
                <w:lang w:val="ru-RU"/>
              </w:rPr>
              <w:t>данных.</w:t>
            </w:r>
            <w:r w:rsidRPr="00FE6BD1">
              <w:rPr>
                <w:rFonts w:ascii="Times New Roman" w:hAnsi="Times New Roman" w:cs="Times New Roman"/>
                <w:spacing w:val="48"/>
                <w:sz w:val="24"/>
                <w:szCs w:val="24"/>
                <w:lang w:val="ru-RU"/>
              </w:rPr>
              <w:t xml:space="preserve"> </w:t>
            </w:r>
            <w:proofErr w:type="spellStart"/>
            <w:r w:rsidRPr="00FE6BD1">
              <w:rPr>
                <w:rFonts w:ascii="Times New Roman" w:hAnsi="Times New Roman" w:cs="Times New Roman"/>
                <w:sz w:val="24"/>
                <w:szCs w:val="24"/>
              </w:rPr>
              <w:t>Заполнение</w:t>
            </w:r>
            <w:proofErr w:type="spellEnd"/>
            <w:r w:rsidRPr="00FE6BD1">
              <w:rPr>
                <w:rFonts w:ascii="Times New Roman" w:hAnsi="Times New Roman" w:cs="Times New Roman"/>
                <w:spacing w:val="52"/>
                <w:sz w:val="24"/>
                <w:szCs w:val="24"/>
              </w:rPr>
              <w:t xml:space="preserve"> </w:t>
            </w:r>
            <w:proofErr w:type="spellStart"/>
            <w:r w:rsidRPr="00FE6BD1">
              <w:rPr>
                <w:rFonts w:ascii="Times New Roman" w:hAnsi="Times New Roman" w:cs="Times New Roman"/>
                <w:sz w:val="24"/>
                <w:szCs w:val="24"/>
              </w:rPr>
              <w:t>отчетной</w:t>
            </w:r>
            <w:proofErr w:type="spellEnd"/>
          </w:p>
          <w:p w:rsidR="00042B80" w:rsidRPr="00FE6BD1" w:rsidRDefault="00042B80" w:rsidP="00FE6BD1">
            <w:pPr>
              <w:pStyle w:val="TableParagraph"/>
              <w:spacing w:line="264" w:lineRule="exact"/>
              <w:ind w:left="112"/>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документации</w:t>
            </w:r>
            <w:proofErr w:type="spellEnd"/>
            <w:r w:rsidRPr="00FE6BD1">
              <w:rPr>
                <w:rFonts w:ascii="Times New Roman" w:hAnsi="Times New Roman" w:cs="Times New Roman"/>
                <w:sz w:val="24"/>
                <w:szCs w:val="24"/>
              </w:rPr>
              <w:t>.</w:t>
            </w:r>
          </w:p>
        </w:tc>
        <w:tc>
          <w:tcPr>
            <w:tcW w:w="1844" w:type="dxa"/>
          </w:tcPr>
          <w:p w:rsidR="00042B80" w:rsidRPr="00FE6BD1" w:rsidRDefault="00042B80" w:rsidP="00FE6BD1">
            <w:pPr>
              <w:pStyle w:val="TableParagraph"/>
              <w:spacing w:line="258" w:lineRule="exact"/>
              <w:jc w:val="center"/>
              <w:rPr>
                <w:rFonts w:ascii="Times New Roman" w:hAnsi="Times New Roman" w:cs="Times New Roman"/>
                <w:sz w:val="24"/>
                <w:szCs w:val="24"/>
              </w:rPr>
            </w:pPr>
            <w:r w:rsidRPr="00FE6BD1">
              <w:rPr>
                <w:rFonts w:ascii="Times New Roman" w:hAnsi="Times New Roman" w:cs="Times New Roman"/>
                <w:sz w:val="24"/>
                <w:szCs w:val="24"/>
              </w:rPr>
              <w:t>В</w:t>
            </w:r>
            <w:r w:rsidR="00A76021" w:rsidRPr="00FE6BD1">
              <w:rPr>
                <w:rFonts w:ascii="Times New Roman" w:hAnsi="Times New Roman" w:cs="Times New Roman"/>
                <w:sz w:val="24"/>
                <w:szCs w:val="24"/>
                <w:lang w:val="ru-RU"/>
              </w:rPr>
              <w:t xml:space="preserve"> </w:t>
            </w:r>
            <w:proofErr w:type="spellStart"/>
            <w:r w:rsidRPr="00FE6BD1">
              <w:rPr>
                <w:rFonts w:ascii="Times New Roman" w:hAnsi="Times New Roman" w:cs="Times New Roman"/>
                <w:sz w:val="24"/>
                <w:szCs w:val="24"/>
              </w:rPr>
              <w:t>течение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года</w:t>
            </w:r>
            <w:proofErr w:type="spellEnd"/>
          </w:p>
        </w:tc>
      </w:tr>
      <w:tr w:rsidR="00042B80" w:rsidRPr="00FE6BD1" w:rsidTr="00A76021">
        <w:trPr>
          <w:trHeight w:val="1379"/>
        </w:trPr>
        <w:tc>
          <w:tcPr>
            <w:tcW w:w="2576" w:type="dxa"/>
            <w:vMerge/>
            <w:tcBorders>
              <w:top w:val="nil"/>
            </w:tcBorders>
          </w:tcPr>
          <w:p w:rsidR="00042B80" w:rsidRPr="00FE6BD1" w:rsidRDefault="00042B80" w:rsidP="00FE6BD1">
            <w:pPr>
              <w:jc w:val="center"/>
              <w:rPr>
                <w:rFonts w:ascii="Times New Roman" w:hAnsi="Times New Roman" w:cs="Times New Roman"/>
                <w:sz w:val="24"/>
                <w:szCs w:val="24"/>
              </w:rPr>
            </w:pPr>
          </w:p>
        </w:tc>
        <w:tc>
          <w:tcPr>
            <w:tcW w:w="4962" w:type="dxa"/>
          </w:tcPr>
          <w:p w:rsidR="00042B80" w:rsidRPr="00FE6BD1" w:rsidRDefault="00042B80" w:rsidP="00FE6BD1">
            <w:pPr>
              <w:pStyle w:val="TableParagraph"/>
              <w:ind w:left="112" w:right="86" w:firstLine="708"/>
              <w:jc w:val="center"/>
              <w:rPr>
                <w:rFonts w:ascii="Times New Roman" w:hAnsi="Times New Roman" w:cs="Times New Roman"/>
                <w:sz w:val="24"/>
                <w:szCs w:val="24"/>
              </w:rPr>
            </w:pPr>
            <w:r w:rsidRPr="00FE6BD1">
              <w:rPr>
                <w:rFonts w:ascii="Times New Roman" w:hAnsi="Times New Roman" w:cs="Times New Roman"/>
                <w:sz w:val="24"/>
                <w:szCs w:val="24"/>
                <w:lang w:val="ru-RU"/>
              </w:rPr>
              <w:t>Изучение</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новинок</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психологической</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литературы.</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Работа</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с</w:t>
            </w:r>
            <w:r w:rsidRPr="00FE6BD1">
              <w:rPr>
                <w:rFonts w:ascii="Times New Roman" w:hAnsi="Times New Roman" w:cs="Times New Roman"/>
                <w:spacing w:val="61"/>
                <w:sz w:val="24"/>
                <w:szCs w:val="24"/>
                <w:lang w:val="ru-RU"/>
              </w:rPr>
              <w:t xml:space="preserve"> </w:t>
            </w:r>
            <w:r w:rsidRPr="00FE6BD1">
              <w:rPr>
                <w:rFonts w:ascii="Times New Roman" w:hAnsi="Times New Roman" w:cs="Times New Roman"/>
                <w:sz w:val="24"/>
                <w:szCs w:val="24"/>
                <w:lang w:val="ru-RU"/>
              </w:rPr>
              <w:t>периодической</w:t>
            </w:r>
            <w:r w:rsidRPr="00FE6BD1">
              <w:rPr>
                <w:rFonts w:ascii="Times New Roman" w:hAnsi="Times New Roman" w:cs="Times New Roman"/>
                <w:spacing w:val="-57"/>
                <w:sz w:val="24"/>
                <w:szCs w:val="24"/>
                <w:lang w:val="ru-RU"/>
              </w:rPr>
              <w:t xml:space="preserve"> </w:t>
            </w:r>
            <w:r w:rsidRPr="00FE6BD1">
              <w:rPr>
                <w:rFonts w:ascii="Times New Roman" w:hAnsi="Times New Roman" w:cs="Times New Roman"/>
                <w:sz w:val="24"/>
                <w:szCs w:val="24"/>
                <w:lang w:val="ru-RU"/>
              </w:rPr>
              <w:t>печатью,</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методическими</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разработками</w:t>
            </w:r>
            <w:r w:rsidRPr="00FE6BD1">
              <w:rPr>
                <w:rFonts w:ascii="Times New Roman" w:hAnsi="Times New Roman" w:cs="Times New Roman"/>
                <w:spacing w:val="1"/>
                <w:sz w:val="24"/>
                <w:szCs w:val="24"/>
                <w:lang w:val="ru-RU"/>
              </w:rPr>
              <w:t xml:space="preserve"> </w:t>
            </w:r>
            <w:r w:rsidRPr="00FE6BD1">
              <w:rPr>
                <w:rFonts w:ascii="Times New Roman" w:hAnsi="Times New Roman" w:cs="Times New Roman"/>
                <w:sz w:val="24"/>
                <w:szCs w:val="24"/>
                <w:lang w:val="ru-RU"/>
              </w:rPr>
              <w:t>в</w:t>
            </w:r>
            <w:r w:rsidRPr="00FE6BD1">
              <w:rPr>
                <w:rFonts w:ascii="Times New Roman" w:hAnsi="Times New Roman" w:cs="Times New Roman"/>
                <w:spacing w:val="-57"/>
                <w:sz w:val="24"/>
                <w:szCs w:val="24"/>
                <w:lang w:val="ru-RU"/>
              </w:rPr>
              <w:t xml:space="preserve"> </w:t>
            </w:r>
            <w:r w:rsidRPr="00FE6BD1">
              <w:rPr>
                <w:rFonts w:ascii="Times New Roman" w:hAnsi="Times New Roman" w:cs="Times New Roman"/>
                <w:sz w:val="24"/>
                <w:szCs w:val="24"/>
                <w:lang w:val="ru-RU"/>
              </w:rPr>
              <w:t>сфере</w:t>
            </w:r>
            <w:r w:rsidRPr="00FE6BD1">
              <w:rPr>
                <w:rFonts w:ascii="Times New Roman" w:hAnsi="Times New Roman" w:cs="Times New Roman"/>
                <w:spacing w:val="27"/>
                <w:sz w:val="24"/>
                <w:szCs w:val="24"/>
                <w:lang w:val="ru-RU"/>
              </w:rPr>
              <w:t xml:space="preserve"> </w:t>
            </w:r>
            <w:r w:rsidRPr="00FE6BD1">
              <w:rPr>
                <w:rFonts w:ascii="Times New Roman" w:hAnsi="Times New Roman" w:cs="Times New Roman"/>
                <w:sz w:val="24"/>
                <w:szCs w:val="24"/>
                <w:lang w:val="ru-RU"/>
              </w:rPr>
              <w:t>психологии.</w:t>
            </w:r>
            <w:r w:rsidRPr="00FE6BD1">
              <w:rPr>
                <w:rFonts w:ascii="Times New Roman" w:hAnsi="Times New Roman" w:cs="Times New Roman"/>
                <w:spacing w:val="31"/>
                <w:sz w:val="24"/>
                <w:szCs w:val="24"/>
                <w:lang w:val="ru-RU"/>
              </w:rPr>
              <w:t xml:space="preserve"> </w:t>
            </w:r>
            <w:proofErr w:type="spellStart"/>
            <w:r w:rsidRPr="00FE6BD1">
              <w:rPr>
                <w:rFonts w:ascii="Times New Roman" w:hAnsi="Times New Roman" w:cs="Times New Roman"/>
                <w:sz w:val="24"/>
                <w:szCs w:val="24"/>
              </w:rPr>
              <w:t>Подбор</w:t>
            </w:r>
            <w:proofErr w:type="spellEnd"/>
            <w:r w:rsidRPr="00FE6BD1">
              <w:rPr>
                <w:rFonts w:ascii="Times New Roman" w:hAnsi="Times New Roman" w:cs="Times New Roman"/>
                <w:spacing w:val="31"/>
                <w:sz w:val="24"/>
                <w:szCs w:val="24"/>
              </w:rPr>
              <w:t xml:space="preserve"> </w:t>
            </w:r>
            <w:proofErr w:type="spellStart"/>
            <w:r w:rsidRPr="00FE6BD1">
              <w:rPr>
                <w:rFonts w:ascii="Times New Roman" w:hAnsi="Times New Roman" w:cs="Times New Roman"/>
                <w:sz w:val="24"/>
                <w:szCs w:val="24"/>
              </w:rPr>
              <w:t>новых</w:t>
            </w:r>
            <w:proofErr w:type="spellEnd"/>
            <w:r w:rsidRPr="00FE6BD1">
              <w:rPr>
                <w:rFonts w:ascii="Times New Roman" w:hAnsi="Times New Roman" w:cs="Times New Roman"/>
                <w:spacing w:val="35"/>
                <w:sz w:val="24"/>
                <w:szCs w:val="24"/>
              </w:rPr>
              <w:t xml:space="preserve"> </w:t>
            </w:r>
            <w:proofErr w:type="spellStart"/>
            <w:r w:rsidRPr="00FE6BD1">
              <w:rPr>
                <w:rFonts w:ascii="Times New Roman" w:hAnsi="Times New Roman" w:cs="Times New Roman"/>
                <w:sz w:val="24"/>
                <w:szCs w:val="24"/>
              </w:rPr>
              <w:t>методик</w:t>
            </w:r>
            <w:proofErr w:type="spellEnd"/>
          </w:p>
          <w:p w:rsidR="00042B80" w:rsidRPr="00FE6BD1" w:rsidRDefault="00042B80" w:rsidP="00FE6BD1">
            <w:pPr>
              <w:pStyle w:val="TableParagraph"/>
              <w:spacing w:line="264" w:lineRule="exact"/>
              <w:ind w:left="112"/>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для</w:t>
            </w:r>
            <w:proofErr w:type="spellEnd"/>
            <w:r w:rsidRPr="00FE6BD1">
              <w:rPr>
                <w:rFonts w:ascii="Times New Roman" w:hAnsi="Times New Roman" w:cs="Times New Roman"/>
                <w:sz w:val="24"/>
                <w:szCs w:val="24"/>
              </w:rPr>
              <w:t xml:space="preserve"> </w:t>
            </w:r>
            <w:proofErr w:type="spellStart"/>
            <w:r w:rsidRPr="00FE6BD1">
              <w:rPr>
                <w:rFonts w:ascii="Times New Roman" w:hAnsi="Times New Roman" w:cs="Times New Roman"/>
                <w:sz w:val="24"/>
                <w:szCs w:val="24"/>
              </w:rPr>
              <w:t>работы</w:t>
            </w:r>
            <w:proofErr w:type="spellEnd"/>
          </w:p>
        </w:tc>
        <w:tc>
          <w:tcPr>
            <w:tcW w:w="1844" w:type="dxa"/>
          </w:tcPr>
          <w:p w:rsidR="00042B80" w:rsidRPr="00FE6BD1" w:rsidRDefault="00042B80" w:rsidP="00FE6BD1">
            <w:pPr>
              <w:pStyle w:val="TableParagraph"/>
              <w:spacing w:line="258" w:lineRule="exact"/>
              <w:jc w:val="center"/>
              <w:rPr>
                <w:rFonts w:ascii="Times New Roman" w:hAnsi="Times New Roman" w:cs="Times New Roman"/>
                <w:sz w:val="24"/>
                <w:szCs w:val="24"/>
              </w:rPr>
            </w:pPr>
            <w:r w:rsidRPr="00FE6BD1">
              <w:rPr>
                <w:rFonts w:ascii="Times New Roman" w:hAnsi="Times New Roman" w:cs="Times New Roman"/>
                <w:sz w:val="24"/>
                <w:szCs w:val="24"/>
              </w:rPr>
              <w:t>В</w:t>
            </w:r>
            <w:r w:rsidR="00BB4F49" w:rsidRPr="00FE6BD1">
              <w:rPr>
                <w:rFonts w:ascii="Times New Roman" w:hAnsi="Times New Roman" w:cs="Times New Roman"/>
                <w:sz w:val="24"/>
                <w:szCs w:val="24"/>
                <w:lang w:val="ru-RU"/>
              </w:rPr>
              <w:t xml:space="preserve"> т</w:t>
            </w:r>
            <w:proofErr w:type="spellStart"/>
            <w:r w:rsidRPr="00FE6BD1">
              <w:rPr>
                <w:rFonts w:ascii="Times New Roman" w:hAnsi="Times New Roman" w:cs="Times New Roman"/>
                <w:sz w:val="24"/>
                <w:szCs w:val="24"/>
              </w:rPr>
              <w:t>ечение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года</w:t>
            </w:r>
            <w:proofErr w:type="spellEnd"/>
          </w:p>
        </w:tc>
      </w:tr>
      <w:tr w:rsidR="00042B80" w:rsidRPr="00FE6BD1" w:rsidTr="00A76021">
        <w:trPr>
          <w:trHeight w:val="278"/>
        </w:trPr>
        <w:tc>
          <w:tcPr>
            <w:tcW w:w="2576" w:type="dxa"/>
            <w:vMerge w:val="restart"/>
          </w:tcPr>
          <w:p w:rsidR="00042B80" w:rsidRPr="00FE6BD1" w:rsidRDefault="00042B80" w:rsidP="00FE6BD1">
            <w:pPr>
              <w:pStyle w:val="TableParagraph"/>
              <w:spacing w:line="268" w:lineRule="exact"/>
              <w:ind w:left="1266"/>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Анализ</w:t>
            </w:r>
            <w:proofErr w:type="spellEnd"/>
          </w:p>
          <w:p w:rsidR="00042B80" w:rsidRPr="00FE6BD1" w:rsidRDefault="00042B80" w:rsidP="00FE6BD1">
            <w:pPr>
              <w:pStyle w:val="TableParagraph"/>
              <w:spacing w:line="273" w:lineRule="exact"/>
              <w:ind w:left="227"/>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проделанной</w:t>
            </w:r>
            <w:proofErr w:type="spellEnd"/>
            <w:r w:rsidRPr="00FE6BD1">
              <w:rPr>
                <w:rFonts w:ascii="Times New Roman" w:hAnsi="Times New Roman" w:cs="Times New Roman"/>
                <w:spacing w:val="-13"/>
                <w:sz w:val="24"/>
                <w:szCs w:val="24"/>
              </w:rPr>
              <w:t xml:space="preserve"> </w:t>
            </w:r>
            <w:proofErr w:type="spellStart"/>
            <w:r w:rsidRPr="00FE6BD1">
              <w:rPr>
                <w:rFonts w:ascii="Times New Roman" w:hAnsi="Times New Roman" w:cs="Times New Roman"/>
                <w:sz w:val="24"/>
                <w:szCs w:val="24"/>
              </w:rPr>
              <w:t>работы</w:t>
            </w:r>
            <w:proofErr w:type="spellEnd"/>
          </w:p>
        </w:tc>
        <w:tc>
          <w:tcPr>
            <w:tcW w:w="4962" w:type="dxa"/>
          </w:tcPr>
          <w:p w:rsidR="00042B80" w:rsidRPr="00FE6BD1" w:rsidRDefault="00042B80" w:rsidP="00FE6BD1">
            <w:pPr>
              <w:pStyle w:val="TableParagraph"/>
              <w:spacing w:line="258" w:lineRule="exact"/>
              <w:ind w:left="820"/>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Подведение</w:t>
            </w:r>
            <w:proofErr w:type="spellEnd"/>
            <w:r w:rsidRPr="00FE6BD1">
              <w:rPr>
                <w:rFonts w:ascii="Times New Roman" w:hAnsi="Times New Roman" w:cs="Times New Roman"/>
                <w:spacing w:val="-8"/>
                <w:sz w:val="24"/>
                <w:szCs w:val="24"/>
              </w:rPr>
              <w:t xml:space="preserve"> </w:t>
            </w:r>
            <w:proofErr w:type="spellStart"/>
            <w:r w:rsidRPr="00FE6BD1">
              <w:rPr>
                <w:rFonts w:ascii="Times New Roman" w:hAnsi="Times New Roman" w:cs="Times New Roman"/>
                <w:sz w:val="24"/>
                <w:szCs w:val="24"/>
              </w:rPr>
              <w:t>итогов</w:t>
            </w:r>
            <w:proofErr w:type="spellEnd"/>
            <w:r w:rsidRPr="00FE6BD1">
              <w:rPr>
                <w:rFonts w:ascii="Times New Roman" w:hAnsi="Times New Roman" w:cs="Times New Roman"/>
                <w:sz w:val="24"/>
                <w:szCs w:val="24"/>
              </w:rPr>
              <w:t>.</w:t>
            </w:r>
          </w:p>
        </w:tc>
        <w:tc>
          <w:tcPr>
            <w:tcW w:w="1844" w:type="dxa"/>
          </w:tcPr>
          <w:p w:rsidR="00042B80" w:rsidRPr="00FE6BD1" w:rsidRDefault="00042B80" w:rsidP="00FE6BD1">
            <w:pPr>
              <w:pStyle w:val="TableParagraph"/>
              <w:spacing w:line="258" w:lineRule="exact"/>
              <w:ind w:right="261"/>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Май</w:t>
            </w:r>
            <w:proofErr w:type="spellEnd"/>
          </w:p>
        </w:tc>
      </w:tr>
      <w:tr w:rsidR="00042B80" w:rsidRPr="00FE6BD1" w:rsidTr="00A76021">
        <w:trPr>
          <w:trHeight w:val="273"/>
        </w:trPr>
        <w:tc>
          <w:tcPr>
            <w:tcW w:w="2576" w:type="dxa"/>
            <w:vMerge/>
            <w:tcBorders>
              <w:top w:val="nil"/>
            </w:tcBorders>
          </w:tcPr>
          <w:p w:rsidR="00042B80" w:rsidRPr="00FE6BD1" w:rsidRDefault="00042B80" w:rsidP="00FE6BD1">
            <w:pPr>
              <w:jc w:val="center"/>
              <w:rPr>
                <w:sz w:val="24"/>
                <w:szCs w:val="24"/>
              </w:rPr>
            </w:pPr>
          </w:p>
        </w:tc>
        <w:tc>
          <w:tcPr>
            <w:tcW w:w="4962" w:type="dxa"/>
          </w:tcPr>
          <w:p w:rsidR="00042B80" w:rsidRPr="00FE6BD1" w:rsidRDefault="00042B80" w:rsidP="00FE6BD1">
            <w:pPr>
              <w:pStyle w:val="TableParagraph"/>
              <w:spacing w:line="253" w:lineRule="exact"/>
              <w:ind w:left="820"/>
              <w:jc w:val="center"/>
              <w:rPr>
                <w:rFonts w:ascii="Times New Roman" w:hAnsi="Times New Roman" w:cs="Times New Roman"/>
                <w:sz w:val="24"/>
                <w:szCs w:val="24"/>
              </w:rPr>
            </w:pPr>
            <w:proofErr w:type="spellStart"/>
            <w:r w:rsidRPr="00FE6BD1">
              <w:rPr>
                <w:rFonts w:ascii="Times New Roman" w:hAnsi="Times New Roman" w:cs="Times New Roman"/>
                <w:sz w:val="24"/>
                <w:szCs w:val="24"/>
              </w:rPr>
              <w:t>Составление</w:t>
            </w:r>
            <w:proofErr w:type="spellEnd"/>
            <w:r w:rsidRPr="00FE6BD1">
              <w:rPr>
                <w:rFonts w:ascii="Times New Roman" w:hAnsi="Times New Roman" w:cs="Times New Roman"/>
                <w:spacing w:val="-9"/>
                <w:sz w:val="24"/>
                <w:szCs w:val="24"/>
              </w:rPr>
              <w:t xml:space="preserve"> </w:t>
            </w:r>
            <w:proofErr w:type="spellStart"/>
            <w:r w:rsidRPr="00FE6BD1">
              <w:rPr>
                <w:rFonts w:ascii="Times New Roman" w:hAnsi="Times New Roman" w:cs="Times New Roman"/>
                <w:sz w:val="24"/>
                <w:szCs w:val="24"/>
              </w:rPr>
              <w:t>отчетной</w:t>
            </w:r>
            <w:proofErr w:type="spellEnd"/>
            <w:r w:rsidRPr="00FE6BD1">
              <w:rPr>
                <w:rFonts w:ascii="Times New Roman" w:hAnsi="Times New Roman" w:cs="Times New Roman"/>
                <w:spacing w:val="-7"/>
                <w:sz w:val="24"/>
                <w:szCs w:val="24"/>
              </w:rPr>
              <w:t xml:space="preserve"> </w:t>
            </w:r>
            <w:proofErr w:type="spellStart"/>
            <w:r w:rsidRPr="00FE6BD1">
              <w:rPr>
                <w:rFonts w:ascii="Times New Roman" w:hAnsi="Times New Roman" w:cs="Times New Roman"/>
                <w:sz w:val="24"/>
                <w:szCs w:val="24"/>
              </w:rPr>
              <w:t>документации</w:t>
            </w:r>
            <w:proofErr w:type="spellEnd"/>
          </w:p>
        </w:tc>
        <w:tc>
          <w:tcPr>
            <w:tcW w:w="1844" w:type="dxa"/>
          </w:tcPr>
          <w:p w:rsidR="00042B80" w:rsidRPr="00FE6BD1" w:rsidRDefault="00042B80" w:rsidP="00FE6BD1">
            <w:pPr>
              <w:pStyle w:val="TableParagraph"/>
              <w:spacing w:line="253" w:lineRule="exact"/>
              <w:ind w:right="261"/>
              <w:jc w:val="center"/>
              <w:rPr>
                <w:rFonts w:ascii="Times New Roman" w:hAnsi="Times New Roman" w:cs="Times New Roman"/>
                <w:sz w:val="24"/>
                <w:szCs w:val="24"/>
              </w:rPr>
            </w:pPr>
            <w:proofErr w:type="spellStart"/>
            <w:r w:rsidRPr="00FE6BD1">
              <w:rPr>
                <w:rFonts w:ascii="Times New Roman" w:hAnsi="Times New Roman" w:cs="Times New Roman"/>
                <w:sz w:val="24"/>
                <w:szCs w:val="24"/>
              </w:rPr>
              <w:t>Май</w:t>
            </w:r>
            <w:proofErr w:type="spellEnd"/>
          </w:p>
        </w:tc>
      </w:tr>
    </w:tbl>
    <w:p w:rsidR="00CC3C7F" w:rsidRDefault="00CC3C7F" w:rsidP="00FE6BD1">
      <w:pPr>
        <w:spacing w:after="0" w:line="240" w:lineRule="auto"/>
        <w:ind w:firstLine="709"/>
        <w:jc w:val="center"/>
        <w:rPr>
          <w:rFonts w:ascii="Times New Roman" w:hAnsi="Times New Roman" w:cs="Times New Roman"/>
          <w:sz w:val="28"/>
          <w:szCs w:val="28"/>
        </w:rPr>
      </w:pPr>
    </w:p>
    <w:p w:rsidR="00CC3C7F" w:rsidRPr="009D6AB7" w:rsidRDefault="00CC3C7F" w:rsidP="00FE6BD1">
      <w:pPr>
        <w:spacing w:after="0" w:line="240" w:lineRule="auto"/>
        <w:ind w:firstLine="709"/>
        <w:jc w:val="center"/>
        <w:rPr>
          <w:rFonts w:ascii="Times New Roman" w:hAnsi="Times New Roman" w:cs="Times New Roman"/>
          <w:sz w:val="28"/>
          <w:szCs w:val="28"/>
        </w:rPr>
      </w:pP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2.</w:t>
      </w:r>
      <w:r w:rsidR="00BA2B25">
        <w:rPr>
          <w:rFonts w:ascii="Times New Roman" w:hAnsi="Times New Roman" w:cs="Times New Roman"/>
          <w:sz w:val="28"/>
          <w:szCs w:val="28"/>
        </w:rPr>
        <w:t>2.5.4</w:t>
      </w:r>
      <w:r w:rsidRPr="009D6AB7">
        <w:rPr>
          <w:rFonts w:ascii="Times New Roman" w:hAnsi="Times New Roman" w:cs="Times New Roman"/>
          <w:sz w:val="28"/>
          <w:szCs w:val="28"/>
        </w:rPr>
        <w:t>. </w:t>
      </w:r>
      <w:r w:rsidRPr="009D6AB7">
        <w:rPr>
          <w:rFonts w:ascii="Times New Roman" w:hAnsi="Times New Roman" w:cs="Times New Roman"/>
          <w:i/>
          <w:sz w:val="28"/>
          <w:szCs w:val="28"/>
        </w:rPr>
        <w:t xml:space="preserve">К целевой группе обучающихся «группы риска» </w:t>
      </w:r>
      <w:r w:rsidRPr="009D6AB7">
        <w:rPr>
          <w:rFonts w:ascii="Times New Roman" w:hAnsi="Times New Roman" w:cs="Times New Roman"/>
          <w:sz w:val="28"/>
          <w:szCs w:val="28"/>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3C6708" w:rsidRPr="009D6AB7" w:rsidRDefault="003C6708" w:rsidP="009D6AB7">
      <w:pPr>
        <w:spacing w:after="0" w:line="240" w:lineRule="auto"/>
        <w:ind w:firstLine="709"/>
        <w:jc w:val="both"/>
        <w:rPr>
          <w:rFonts w:ascii="Times New Roman" w:hAnsi="Times New Roman" w:cs="Times New Roman"/>
          <w:i/>
          <w:sz w:val="28"/>
          <w:szCs w:val="28"/>
        </w:rPr>
      </w:pPr>
      <w:r w:rsidRPr="009D6AB7">
        <w:rPr>
          <w:rFonts w:ascii="Times New Roman" w:hAnsi="Times New Roman" w:cs="Times New Roman"/>
          <w:i/>
          <w:sz w:val="28"/>
          <w:szCs w:val="28"/>
        </w:rPr>
        <w:t>Направленность КРР с обучающимися, имеющими девиации развития и поведения на дошкольном уровне образования: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коррекция (развитие) социально-коммуникативной, личностной, эмоционально-волевой сферы;</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помощь в решении поведенческих проблем;</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формирование адекватных, социально-приемлемых способов поведения;</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развитие рефлексивных способностей;</w:t>
      </w:r>
    </w:p>
    <w:p w:rsidR="003C6708" w:rsidRPr="009D6AB7" w:rsidRDefault="003C6708" w:rsidP="009D6AB7">
      <w:pPr>
        <w:spacing w:after="0" w:line="240" w:lineRule="auto"/>
        <w:ind w:firstLine="709"/>
        <w:jc w:val="both"/>
        <w:rPr>
          <w:rFonts w:ascii="Times New Roman" w:hAnsi="Times New Roman" w:cs="Times New Roman"/>
          <w:sz w:val="28"/>
          <w:szCs w:val="28"/>
        </w:rPr>
      </w:pPr>
      <w:r w:rsidRPr="009D6AB7">
        <w:rPr>
          <w:rFonts w:ascii="Times New Roman" w:hAnsi="Times New Roman" w:cs="Times New Roman"/>
          <w:sz w:val="28"/>
          <w:szCs w:val="28"/>
        </w:rPr>
        <w:t>совершенствование способов саморегуляции.</w:t>
      </w:r>
    </w:p>
    <w:p w:rsidR="003C6708" w:rsidRPr="009D6AB7" w:rsidRDefault="003C6708" w:rsidP="009D6AB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9D6AB7">
        <w:rPr>
          <w:rFonts w:ascii="Times New Roman" w:hAnsi="Times New Roman" w:cs="Times New Roman"/>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3C6708" w:rsidRPr="009D6AB7" w:rsidRDefault="003C6708" w:rsidP="009D6AB7">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B87236" w:rsidRPr="009D6AB7" w:rsidRDefault="00B87236" w:rsidP="00BA2B25">
      <w:pPr>
        <w:spacing w:after="0" w:line="240" w:lineRule="auto"/>
        <w:ind w:right="-31"/>
        <w:rPr>
          <w:rFonts w:ascii="Times New Roman" w:hAnsi="Times New Roman" w:cs="Times New Roman"/>
          <w:b/>
          <w:sz w:val="28"/>
          <w:szCs w:val="28"/>
        </w:rPr>
      </w:pPr>
      <w:r w:rsidRPr="009D6AB7">
        <w:rPr>
          <w:rFonts w:ascii="Times New Roman" w:hAnsi="Times New Roman" w:cs="Times New Roman"/>
          <w:b/>
          <w:sz w:val="28"/>
          <w:szCs w:val="28"/>
        </w:rPr>
        <w:t>2.</w:t>
      </w:r>
      <w:r w:rsidR="00BA2B25">
        <w:rPr>
          <w:rFonts w:ascii="Times New Roman" w:hAnsi="Times New Roman" w:cs="Times New Roman"/>
          <w:b/>
          <w:sz w:val="28"/>
          <w:szCs w:val="28"/>
        </w:rPr>
        <w:t>3</w:t>
      </w:r>
      <w:r w:rsidR="003C6708" w:rsidRPr="009D6AB7">
        <w:rPr>
          <w:rFonts w:ascii="Times New Roman" w:hAnsi="Times New Roman" w:cs="Times New Roman"/>
          <w:b/>
          <w:sz w:val="28"/>
          <w:szCs w:val="28"/>
        </w:rPr>
        <w:t>.</w:t>
      </w:r>
      <w:r w:rsidRPr="009D6AB7">
        <w:rPr>
          <w:rFonts w:ascii="Times New Roman" w:hAnsi="Times New Roman" w:cs="Times New Roman"/>
          <w:b/>
          <w:sz w:val="28"/>
          <w:szCs w:val="28"/>
        </w:rPr>
        <w:t xml:space="preserve">  Методы и технологии в работе педагога-психолога</w:t>
      </w:r>
    </w:p>
    <w:p w:rsidR="00B87236" w:rsidRPr="009D6AB7" w:rsidRDefault="00B87236" w:rsidP="009D6AB7">
      <w:pPr>
        <w:pStyle w:val="af3"/>
        <w:shd w:val="clear" w:color="auto" w:fill="FFFFFF"/>
        <w:spacing w:before="0" w:after="0"/>
        <w:ind w:right="-31" w:firstLine="567"/>
        <w:rPr>
          <w:rFonts w:cs="Times New Roman"/>
          <w:sz w:val="28"/>
          <w:szCs w:val="28"/>
        </w:rPr>
      </w:pPr>
      <w:r w:rsidRPr="009D6AB7">
        <w:rPr>
          <w:rStyle w:val="af0"/>
          <w:sz w:val="28"/>
          <w:szCs w:val="28"/>
        </w:rPr>
        <w:t>Основные методы профилактической работы:</w:t>
      </w:r>
    </w:p>
    <w:p w:rsidR="00B87236" w:rsidRPr="009D6AB7" w:rsidRDefault="00B87236" w:rsidP="00E31FF5">
      <w:pPr>
        <w:numPr>
          <w:ilvl w:val="0"/>
          <w:numId w:val="22"/>
        </w:numPr>
        <w:shd w:val="clear" w:color="auto" w:fill="FFFFFF"/>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lastRenderedPageBreak/>
        <w:t>Наблюдение</w:t>
      </w:r>
      <w:r w:rsidRPr="009D6AB7">
        <w:rPr>
          <w:rFonts w:ascii="Times New Roman" w:hAnsi="Times New Roman" w:cs="Times New Roman"/>
          <w:sz w:val="28"/>
          <w:szCs w:val="28"/>
        </w:rPr>
        <w:t xml:space="preserve"> – метод познания и исследования, который используется при изучении внешних проявлений (действия, движения, речь, мимика) поведения человека без вмешательств в протекание его деятельности.</w:t>
      </w:r>
    </w:p>
    <w:p w:rsidR="00B87236" w:rsidRPr="009D6AB7" w:rsidRDefault="00B87236" w:rsidP="00E31FF5">
      <w:pPr>
        <w:numPr>
          <w:ilvl w:val="0"/>
          <w:numId w:val="22"/>
        </w:numPr>
        <w:shd w:val="clear" w:color="auto" w:fill="FFFFFF"/>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t xml:space="preserve">Беседа </w:t>
      </w:r>
      <w:r w:rsidRPr="009D6AB7">
        <w:rPr>
          <w:rFonts w:ascii="Times New Roman" w:hAnsi="Times New Roman" w:cs="Times New Roman"/>
          <w:sz w:val="28"/>
          <w:szCs w:val="28"/>
        </w:rPr>
        <w:t>– метод получения и корректировки информации на основе вербальной (словесной) коммуникации, являющейся важным способом проникновения во внутренний мир личности и понимания ее затруднений.</w:t>
      </w:r>
    </w:p>
    <w:p w:rsidR="00B87236" w:rsidRPr="009D6AB7" w:rsidRDefault="00B87236" w:rsidP="00E31FF5">
      <w:pPr>
        <w:numPr>
          <w:ilvl w:val="0"/>
          <w:numId w:val="22"/>
        </w:numPr>
        <w:shd w:val="clear" w:color="auto" w:fill="FFFFFF"/>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t>Анкетирование</w:t>
      </w:r>
      <w:r w:rsidRPr="009D6AB7">
        <w:rPr>
          <w:rFonts w:ascii="Times New Roman" w:hAnsi="Times New Roman" w:cs="Times New Roman"/>
          <w:sz w:val="28"/>
          <w:szCs w:val="28"/>
        </w:rPr>
        <w:t xml:space="preserve"> – метод множественного сбора статистического материала путем опроса испытуемых.</w:t>
      </w:r>
    </w:p>
    <w:p w:rsidR="00B87236" w:rsidRPr="009D6AB7" w:rsidRDefault="00B87236" w:rsidP="00E31FF5">
      <w:pPr>
        <w:numPr>
          <w:ilvl w:val="0"/>
          <w:numId w:val="22"/>
        </w:numPr>
        <w:shd w:val="clear" w:color="auto" w:fill="FFFFFF"/>
        <w:tabs>
          <w:tab w:val="left" w:pos="993"/>
        </w:tabs>
        <w:spacing w:before="100" w:beforeAutospacing="1" w:after="100" w:afterAutospacing="1"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t>Интервью</w:t>
      </w:r>
      <w:r w:rsidRPr="009D6AB7">
        <w:rPr>
          <w:rFonts w:ascii="Times New Roman" w:hAnsi="Times New Roman" w:cs="Times New Roman"/>
          <w:sz w:val="28"/>
          <w:szCs w:val="28"/>
        </w:rPr>
        <w:t>  – получение информации с помощью устного опроса. По сравнению с анкетированием предполагает большую свободу опрашиваемого в формулировке ответов, большую развернутость ответов.</w:t>
      </w:r>
    </w:p>
    <w:p w:rsidR="00B87236" w:rsidRPr="009D6AB7" w:rsidRDefault="00B87236" w:rsidP="00E31FF5">
      <w:pPr>
        <w:numPr>
          <w:ilvl w:val="0"/>
          <w:numId w:val="22"/>
        </w:numPr>
        <w:shd w:val="clear" w:color="auto" w:fill="FFFFFF"/>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t>Анализ документов</w:t>
      </w:r>
      <w:r w:rsidRPr="009D6AB7">
        <w:rPr>
          <w:rFonts w:ascii="Times New Roman" w:hAnsi="Times New Roman" w:cs="Times New Roman"/>
          <w:sz w:val="28"/>
          <w:szCs w:val="28"/>
        </w:rPr>
        <w:t xml:space="preserve"> – данный метод экономичен, позволяет оперативно получить фактографические данные об объекте, которые в большинстве случаев носят объективный характер.</w:t>
      </w:r>
    </w:p>
    <w:p w:rsidR="00B87236" w:rsidRPr="009D6AB7" w:rsidRDefault="00B87236" w:rsidP="00E31FF5">
      <w:pPr>
        <w:numPr>
          <w:ilvl w:val="0"/>
          <w:numId w:val="22"/>
        </w:numPr>
        <w:shd w:val="clear" w:color="auto" w:fill="FFFFFF"/>
        <w:tabs>
          <w:tab w:val="left" w:pos="993"/>
        </w:tabs>
        <w:spacing w:after="0" w:line="240" w:lineRule="auto"/>
        <w:ind w:left="0" w:right="-31" w:firstLine="567"/>
        <w:jc w:val="both"/>
        <w:rPr>
          <w:rFonts w:ascii="Times New Roman" w:hAnsi="Times New Roman" w:cs="Times New Roman"/>
          <w:sz w:val="28"/>
          <w:szCs w:val="28"/>
        </w:rPr>
      </w:pPr>
      <w:r w:rsidRPr="009D6AB7">
        <w:rPr>
          <w:rFonts w:ascii="Times New Roman" w:hAnsi="Times New Roman" w:cs="Times New Roman"/>
          <w:i/>
          <w:sz w:val="28"/>
          <w:szCs w:val="28"/>
        </w:rPr>
        <w:t>Тестирование</w:t>
      </w:r>
      <w:r w:rsidRPr="009D6AB7">
        <w:rPr>
          <w:rFonts w:ascii="Times New Roman" w:hAnsi="Times New Roman" w:cs="Times New Roman"/>
          <w:sz w:val="28"/>
          <w:szCs w:val="28"/>
        </w:rPr>
        <w:t xml:space="preserve"> – исследовательский метод, в основе которого лежат определенные стандартизированные задания. Большинство тестов включает инструкцию для испытуемого по выполнению заданий, собственно само задание, ключ к расшифровке полученных результатов, инструкцию по интерпретации результатов, методику обучения того, кто будет "читать" тест, инструкцию по повторному заключению.</w:t>
      </w:r>
    </w:p>
    <w:p w:rsidR="00B87236" w:rsidRPr="009D6AB7" w:rsidRDefault="00B87236" w:rsidP="009D6AB7">
      <w:pPr>
        <w:pStyle w:val="af3"/>
        <w:shd w:val="clear" w:color="auto" w:fill="FFFFFF"/>
        <w:suppressAutoHyphens w:val="0"/>
        <w:spacing w:before="0" w:after="0"/>
        <w:ind w:right="-31" w:firstLine="567"/>
        <w:jc w:val="both"/>
        <w:rPr>
          <w:rFonts w:cs="Times New Roman"/>
          <w:color w:val="000000"/>
          <w:sz w:val="28"/>
          <w:szCs w:val="28"/>
        </w:rPr>
      </w:pPr>
      <w:r w:rsidRPr="009D6AB7">
        <w:rPr>
          <w:rFonts w:cs="Times New Roman"/>
          <w:color w:val="000000"/>
          <w:sz w:val="28"/>
          <w:szCs w:val="28"/>
        </w:rPr>
        <w:t>Термин «психологические технологии» подразумевает аспект, связанный с формированием и развитием личностных качеств субъекта. Следовательно, под термином «психологические технологии» подразумевается совокупность методов и приёмов, направленных на формирование действенно-практической сферы личности и реализацию природных потенциалов.</w:t>
      </w:r>
    </w:p>
    <w:p w:rsidR="00BB4F49" w:rsidRDefault="00BB4F49" w:rsidP="00FE6BD1">
      <w:pPr>
        <w:pStyle w:val="af3"/>
        <w:shd w:val="clear" w:color="auto" w:fill="FFFFFF"/>
        <w:spacing w:before="0" w:after="0"/>
        <w:ind w:right="-31"/>
        <w:jc w:val="both"/>
        <w:rPr>
          <w:rFonts w:cs="Times New Roman"/>
          <w:b/>
          <w:bCs/>
          <w:color w:val="000000"/>
          <w:sz w:val="28"/>
          <w:szCs w:val="28"/>
        </w:rPr>
      </w:pPr>
    </w:p>
    <w:p w:rsidR="00B87236" w:rsidRPr="009D6AB7" w:rsidRDefault="00B87236" w:rsidP="009D6AB7">
      <w:pPr>
        <w:pStyle w:val="af3"/>
        <w:shd w:val="clear" w:color="auto" w:fill="FFFFFF"/>
        <w:spacing w:before="0" w:after="0"/>
        <w:ind w:right="-31" w:firstLine="567"/>
        <w:jc w:val="both"/>
        <w:rPr>
          <w:rFonts w:cs="Times New Roman"/>
          <w:color w:val="000000"/>
          <w:sz w:val="28"/>
          <w:szCs w:val="28"/>
        </w:rPr>
      </w:pPr>
      <w:r w:rsidRPr="009D6AB7">
        <w:rPr>
          <w:rFonts w:cs="Times New Roman"/>
          <w:b/>
          <w:bCs/>
          <w:color w:val="000000"/>
          <w:sz w:val="28"/>
          <w:szCs w:val="28"/>
        </w:rPr>
        <w:t>Здоровьесберегающие технологии</w:t>
      </w:r>
    </w:p>
    <w:p w:rsidR="00B87236" w:rsidRPr="009D6AB7" w:rsidRDefault="00B87236" w:rsidP="009D6AB7">
      <w:pPr>
        <w:pStyle w:val="af3"/>
        <w:shd w:val="clear" w:color="auto" w:fill="FFFFFF"/>
        <w:spacing w:before="0" w:after="0"/>
        <w:ind w:right="-31" w:firstLine="567"/>
        <w:jc w:val="both"/>
        <w:rPr>
          <w:rFonts w:cs="Times New Roman"/>
          <w:color w:val="000000"/>
          <w:sz w:val="28"/>
          <w:szCs w:val="28"/>
        </w:rPr>
      </w:pPr>
      <w:r w:rsidRPr="009D6AB7">
        <w:rPr>
          <w:rFonts w:cs="Times New Roman"/>
          <w:color w:val="000000"/>
          <w:sz w:val="28"/>
          <w:szCs w:val="28"/>
        </w:rPr>
        <w:t xml:space="preserve">В современном мире даже дети страдают психологическими проблемами (дезадаптационными нарушениями). Данные нарушения обусловлены влиянием </w:t>
      </w:r>
      <w:proofErr w:type="spellStart"/>
      <w:r w:rsidRPr="009D6AB7">
        <w:rPr>
          <w:rFonts w:cs="Times New Roman"/>
          <w:color w:val="000000"/>
          <w:sz w:val="28"/>
          <w:szCs w:val="28"/>
        </w:rPr>
        <w:t>стрессогенной</w:t>
      </w:r>
      <w:proofErr w:type="spellEnd"/>
      <w:r w:rsidRPr="009D6AB7">
        <w:rPr>
          <w:rFonts w:cs="Times New Roman"/>
          <w:color w:val="000000"/>
          <w:sz w:val="28"/>
          <w:szCs w:val="28"/>
        </w:rPr>
        <w:t xml:space="preserve"> системы организации образовательного процесса. В рабочем арсенале педагога-психолога находятся методики, способные вывести ребенка из стрессового состояния, снять внутреннее напряжение, выявить возможности появления более оптимистического взгляда на жизненную ситуацию и т.д.</w:t>
      </w:r>
    </w:p>
    <w:p w:rsidR="00B87236" w:rsidRPr="009D6AB7" w:rsidRDefault="00B87236" w:rsidP="009D6AB7">
      <w:pPr>
        <w:pStyle w:val="af3"/>
        <w:shd w:val="clear" w:color="auto" w:fill="FFFFFF"/>
        <w:spacing w:before="0" w:after="0"/>
        <w:ind w:right="-31" w:firstLine="567"/>
        <w:jc w:val="both"/>
        <w:rPr>
          <w:rFonts w:cs="Times New Roman"/>
          <w:color w:val="000000"/>
          <w:sz w:val="28"/>
          <w:szCs w:val="28"/>
        </w:rPr>
      </w:pPr>
      <w:r w:rsidRPr="009D6AB7">
        <w:rPr>
          <w:rFonts w:cs="Times New Roman"/>
          <w:color w:val="000000"/>
          <w:sz w:val="28"/>
          <w:szCs w:val="28"/>
        </w:rPr>
        <w:t>Психологическая деятельность подразумевает применение таких методик, как:</w:t>
      </w:r>
    </w:p>
    <w:p w:rsidR="00B87236" w:rsidRPr="009D6AB7" w:rsidRDefault="00B87236" w:rsidP="00E31FF5">
      <w:pPr>
        <w:pStyle w:val="af3"/>
        <w:numPr>
          <w:ilvl w:val="0"/>
          <w:numId w:val="23"/>
        </w:numPr>
        <w:shd w:val="clear" w:color="auto" w:fill="FFFFFF"/>
        <w:tabs>
          <w:tab w:val="left" w:pos="709"/>
          <w:tab w:val="left" w:pos="993"/>
        </w:tabs>
        <w:suppressAutoHyphens w:val="0"/>
        <w:spacing w:before="0" w:after="0"/>
        <w:ind w:left="0" w:right="-31" w:firstLine="567"/>
        <w:jc w:val="both"/>
        <w:rPr>
          <w:rFonts w:cs="Times New Roman"/>
          <w:color w:val="000000"/>
          <w:sz w:val="28"/>
          <w:szCs w:val="28"/>
        </w:rPr>
      </w:pPr>
      <w:r w:rsidRPr="009D6AB7">
        <w:rPr>
          <w:rFonts w:cs="Times New Roman"/>
          <w:b/>
          <w:bCs/>
          <w:color w:val="000000"/>
          <w:sz w:val="28"/>
          <w:szCs w:val="28"/>
        </w:rPr>
        <w:t>Музыкотерапия</w:t>
      </w:r>
      <w:r w:rsidRPr="009D6AB7">
        <w:rPr>
          <w:rStyle w:val="apple-converted-space"/>
          <w:b/>
          <w:bCs/>
          <w:color w:val="000000"/>
          <w:sz w:val="28"/>
          <w:szCs w:val="28"/>
        </w:rPr>
        <w:t> </w:t>
      </w:r>
      <w:r w:rsidRPr="009D6AB7">
        <w:rPr>
          <w:rFonts w:cs="Times New Roman"/>
          <w:color w:val="000000"/>
          <w:sz w:val="28"/>
          <w:szCs w:val="28"/>
        </w:rPr>
        <w:t>– использование музыки для: расслабления и успокоения, активизации эмоциональной сферы, коррекции эмоционального состояния.</w:t>
      </w:r>
    </w:p>
    <w:p w:rsidR="00B87236" w:rsidRPr="009D6AB7" w:rsidRDefault="00B87236" w:rsidP="00E31FF5">
      <w:pPr>
        <w:pStyle w:val="af3"/>
        <w:numPr>
          <w:ilvl w:val="0"/>
          <w:numId w:val="23"/>
        </w:numPr>
        <w:shd w:val="clear" w:color="auto" w:fill="FFFFFF"/>
        <w:tabs>
          <w:tab w:val="left" w:pos="709"/>
          <w:tab w:val="left" w:pos="993"/>
        </w:tabs>
        <w:suppressAutoHyphens w:val="0"/>
        <w:spacing w:before="0" w:after="0"/>
        <w:ind w:left="0" w:right="-31" w:firstLine="567"/>
        <w:jc w:val="both"/>
        <w:rPr>
          <w:rFonts w:cs="Times New Roman"/>
          <w:color w:val="000000"/>
          <w:sz w:val="28"/>
          <w:szCs w:val="28"/>
        </w:rPr>
      </w:pPr>
      <w:r w:rsidRPr="009D6AB7">
        <w:rPr>
          <w:rFonts w:cs="Times New Roman"/>
          <w:b/>
          <w:bCs/>
          <w:color w:val="000000"/>
          <w:sz w:val="28"/>
          <w:szCs w:val="28"/>
        </w:rPr>
        <w:t>Цветотерапия</w:t>
      </w:r>
      <w:r w:rsidRPr="009D6AB7">
        <w:rPr>
          <w:rStyle w:val="apple-converted-space"/>
          <w:b/>
          <w:bCs/>
          <w:color w:val="000000"/>
          <w:sz w:val="28"/>
          <w:szCs w:val="28"/>
        </w:rPr>
        <w:t> </w:t>
      </w:r>
      <w:r w:rsidRPr="009D6AB7">
        <w:rPr>
          <w:rFonts w:cs="Times New Roman"/>
          <w:color w:val="000000"/>
          <w:sz w:val="28"/>
          <w:szCs w:val="28"/>
        </w:rPr>
        <w:t>– использование цветовой визуализации при депрессии, тревожности, страхах.</w:t>
      </w:r>
    </w:p>
    <w:p w:rsidR="00EB1213" w:rsidRPr="009D6AB7" w:rsidRDefault="00B87236" w:rsidP="00E31FF5">
      <w:pPr>
        <w:pStyle w:val="af3"/>
        <w:numPr>
          <w:ilvl w:val="0"/>
          <w:numId w:val="23"/>
        </w:numPr>
        <w:shd w:val="clear" w:color="auto" w:fill="FFFFFF"/>
        <w:tabs>
          <w:tab w:val="left" w:pos="709"/>
          <w:tab w:val="left" w:pos="993"/>
        </w:tabs>
        <w:suppressAutoHyphens w:val="0"/>
        <w:spacing w:before="0" w:after="0"/>
        <w:ind w:left="0" w:right="-31" w:firstLine="567"/>
        <w:jc w:val="both"/>
        <w:rPr>
          <w:rFonts w:cs="Times New Roman"/>
          <w:color w:val="000000"/>
          <w:sz w:val="28"/>
          <w:szCs w:val="28"/>
        </w:rPr>
      </w:pPr>
      <w:r w:rsidRPr="009D6AB7">
        <w:rPr>
          <w:rFonts w:cs="Times New Roman"/>
          <w:b/>
          <w:bCs/>
          <w:color w:val="000000"/>
          <w:sz w:val="28"/>
          <w:szCs w:val="28"/>
        </w:rPr>
        <w:t xml:space="preserve">Арт-терапия </w:t>
      </w:r>
      <w:r w:rsidRPr="009D6AB7">
        <w:rPr>
          <w:rFonts w:cs="Times New Roman"/>
          <w:color w:val="000000"/>
          <w:sz w:val="28"/>
          <w:szCs w:val="28"/>
        </w:rPr>
        <w:t>включает в себя ряд направлений психологической работы</w:t>
      </w:r>
      <w:r w:rsidR="00C45485" w:rsidRPr="009D6AB7">
        <w:rPr>
          <w:rFonts w:cs="Times New Roman"/>
          <w:color w:val="000000"/>
          <w:sz w:val="28"/>
          <w:szCs w:val="28"/>
        </w:rPr>
        <w:t xml:space="preserve">, связанных с творчеством – это </w:t>
      </w:r>
      <w:r w:rsidRPr="009D6AB7">
        <w:rPr>
          <w:rFonts w:cs="Times New Roman"/>
          <w:color w:val="000000"/>
          <w:sz w:val="28"/>
          <w:szCs w:val="28"/>
        </w:rPr>
        <w:t>цветотерап</w:t>
      </w:r>
      <w:r w:rsidR="00EB1213" w:rsidRPr="009D6AB7">
        <w:rPr>
          <w:rFonts w:cs="Times New Roman"/>
          <w:color w:val="000000"/>
          <w:sz w:val="28"/>
          <w:szCs w:val="28"/>
        </w:rPr>
        <w:t>ия,</w:t>
      </w:r>
    </w:p>
    <w:p w:rsidR="00B87236" w:rsidRPr="009D6AB7" w:rsidRDefault="004A49AF" w:rsidP="00E31FF5">
      <w:pPr>
        <w:pStyle w:val="af3"/>
        <w:numPr>
          <w:ilvl w:val="0"/>
          <w:numId w:val="23"/>
        </w:numPr>
        <w:shd w:val="clear" w:color="auto" w:fill="FFFFFF"/>
        <w:tabs>
          <w:tab w:val="left" w:pos="709"/>
          <w:tab w:val="left" w:pos="993"/>
        </w:tabs>
        <w:suppressAutoHyphens w:val="0"/>
        <w:spacing w:before="0" w:after="0"/>
        <w:ind w:left="0" w:right="-31" w:firstLine="567"/>
        <w:jc w:val="both"/>
        <w:rPr>
          <w:rFonts w:cs="Times New Roman"/>
          <w:color w:val="000000"/>
          <w:sz w:val="28"/>
          <w:szCs w:val="28"/>
        </w:rPr>
      </w:pPr>
      <w:r w:rsidRPr="009D6AB7">
        <w:rPr>
          <w:rFonts w:cs="Times New Roman"/>
          <w:color w:val="000000"/>
          <w:sz w:val="28"/>
          <w:szCs w:val="28"/>
        </w:rPr>
        <w:t xml:space="preserve"> сказкотерапия. </w:t>
      </w:r>
      <w:r w:rsidR="00B87236" w:rsidRPr="009D6AB7">
        <w:rPr>
          <w:rFonts w:cs="Times New Roman"/>
          <w:color w:val="000000"/>
          <w:sz w:val="28"/>
          <w:szCs w:val="28"/>
        </w:rPr>
        <w:t>Психология творчества давно и успешно применяется в работе с детьми и взрослыми. Арт-терапия раскрывает многогранный внутренний потенциал человека и параллельно помогает бороться с рядом серьезных психологических проблем, в числе которых травмы, внутренние конфликты, страхи. Чаще всего арт-технологии используются в диагностике, коррекции, психотерапии.</w:t>
      </w:r>
    </w:p>
    <w:p w:rsidR="00B87236" w:rsidRPr="009D6AB7" w:rsidRDefault="00B87236" w:rsidP="009D6AB7">
      <w:pPr>
        <w:pStyle w:val="af3"/>
        <w:shd w:val="clear" w:color="auto" w:fill="FFFFFF"/>
        <w:tabs>
          <w:tab w:val="left" w:pos="993"/>
        </w:tabs>
        <w:spacing w:before="0" w:after="0"/>
        <w:ind w:right="-31" w:firstLine="567"/>
        <w:jc w:val="both"/>
        <w:rPr>
          <w:rFonts w:cs="Times New Roman"/>
          <w:color w:val="000000"/>
          <w:sz w:val="28"/>
          <w:szCs w:val="28"/>
        </w:rPr>
      </w:pPr>
      <w:r w:rsidRPr="009D6AB7">
        <w:rPr>
          <w:rFonts w:cs="Times New Roman"/>
          <w:color w:val="000000"/>
          <w:sz w:val="28"/>
          <w:szCs w:val="28"/>
        </w:rPr>
        <w:t>По подходу к субъекту педагог-психолог использует технологии:</w:t>
      </w:r>
    </w:p>
    <w:p w:rsidR="00B87236" w:rsidRPr="009D6AB7" w:rsidRDefault="00B87236" w:rsidP="00E31FF5">
      <w:pPr>
        <w:pStyle w:val="af3"/>
        <w:numPr>
          <w:ilvl w:val="0"/>
          <w:numId w:val="24"/>
        </w:numPr>
        <w:shd w:val="clear" w:color="auto" w:fill="FFFFFF"/>
        <w:tabs>
          <w:tab w:val="left" w:pos="993"/>
        </w:tabs>
        <w:suppressAutoHyphens w:val="0"/>
        <w:spacing w:before="0" w:after="0"/>
        <w:ind w:left="0" w:right="-31" w:firstLine="567"/>
        <w:jc w:val="both"/>
        <w:rPr>
          <w:rFonts w:cs="Times New Roman"/>
          <w:color w:val="000000"/>
          <w:sz w:val="28"/>
          <w:szCs w:val="28"/>
        </w:rPr>
      </w:pPr>
      <w:r w:rsidRPr="009D6AB7">
        <w:rPr>
          <w:rFonts w:cs="Times New Roman"/>
          <w:b/>
          <w:bCs/>
          <w:color w:val="000000"/>
          <w:sz w:val="28"/>
          <w:szCs w:val="28"/>
        </w:rPr>
        <w:lastRenderedPageBreak/>
        <w:t>Личностно-ориентированные технологии с</w:t>
      </w:r>
      <w:r w:rsidRPr="009D6AB7">
        <w:rPr>
          <w:rFonts w:cs="Times New Roman"/>
          <w:color w:val="000000"/>
          <w:sz w:val="28"/>
          <w:szCs w:val="28"/>
        </w:rPr>
        <w:t>тавят в центр всей социально-психологической системы личность ребенка, обеспечение комфортных, бесконфликтных и безопасных условий ее развития, реализации ее природных потенциалов. Личностно-ориентированная технология представляет собой воплощение гуманистической философии, психологии и педагогики.</w:t>
      </w:r>
    </w:p>
    <w:p w:rsidR="00B87236" w:rsidRPr="009D6AB7" w:rsidRDefault="00B87236" w:rsidP="00E31FF5">
      <w:pPr>
        <w:pStyle w:val="a3"/>
        <w:numPr>
          <w:ilvl w:val="0"/>
          <w:numId w:val="25"/>
        </w:numPr>
        <w:tabs>
          <w:tab w:val="left" w:pos="993"/>
        </w:tabs>
        <w:spacing w:after="0" w:line="240" w:lineRule="auto"/>
        <w:ind w:left="0" w:right="-31" w:firstLine="567"/>
        <w:jc w:val="both"/>
        <w:rPr>
          <w:rFonts w:ascii="Times New Roman" w:hAnsi="Times New Roman"/>
          <w:sz w:val="28"/>
          <w:szCs w:val="28"/>
        </w:rPr>
      </w:pPr>
      <w:r w:rsidRPr="009D6AB7">
        <w:rPr>
          <w:rFonts w:ascii="Times New Roman" w:hAnsi="Times New Roman"/>
          <w:b/>
          <w:sz w:val="28"/>
          <w:szCs w:val="28"/>
        </w:rPr>
        <w:t xml:space="preserve">Игровые технологии. </w:t>
      </w:r>
      <w:r w:rsidRPr="009D6AB7">
        <w:rPr>
          <w:rFonts w:ascii="Times New Roman" w:hAnsi="Times New Roman"/>
          <w:sz w:val="28"/>
          <w:szCs w:val="28"/>
        </w:rPr>
        <w:t>У дошкольников происходит постепенный переход от непроизвольного внимания к произвольному. Произвольное внимание предполагает умение сосредоточиться на задании, даже если оно не очень интересно, но этому воспитатель учит детей, снова используя игровые приемы.</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 xml:space="preserve"> Игровые технологии помогают</w:t>
      </w:r>
      <w:r w:rsidRPr="009D6AB7">
        <w:rPr>
          <w:rFonts w:ascii="Times New Roman" w:hAnsi="Times New Roman" w:cs="Times New Roman"/>
          <w:b/>
          <w:i/>
          <w:sz w:val="28"/>
          <w:szCs w:val="28"/>
        </w:rPr>
        <w:t xml:space="preserve"> в развитии памяти</w:t>
      </w:r>
      <w:r w:rsidRPr="009D6AB7">
        <w:rPr>
          <w:rFonts w:ascii="Times New Roman" w:hAnsi="Times New Roman" w:cs="Times New Roman"/>
          <w:sz w:val="28"/>
          <w:szCs w:val="28"/>
        </w:rPr>
        <w:t xml:space="preserve">, которая так же, как и внимание постепенно становится произвольной.  </w:t>
      </w:r>
    </w:p>
    <w:p w:rsidR="00B87236" w:rsidRPr="009D6AB7" w:rsidRDefault="00B87236" w:rsidP="009D6AB7">
      <w:pPr>
        <w:spacing w:after="0" w:line="240" w:lineRule="auto"/>
        <w:ind w:right="-31" w:firstLine="567"/>
        <w:jc w:val="both"/>
        <w:rPr>
          <w:rFonts w:ascii="Times New Roman" w:hAnsi="Times New Roman" w:cs="Times New Roman"/>
          <w:sz w:val="28"/>
          <w:szCs w:val="28"/>
        </w:rPr>
      </w:pPr>
      <w:r w:rsidRPr="009D6AB7">
        <w:rPr>
          <w:rFonts w:ascii="Times New Roman" w:hAnsi="Times New Roman" w:cs="Times New Roman"/>
          <w:sz w:val="28"/>
          <w:szCs w:val="28"/>
        </w:rPr>
        <w:t>Игровые технологии способствуют</w:t>
      </w:r>
      <w:r w:rsidRPr="009D6AB7">
        <w:rPr>
          <w:rFonts w:ascii="Times New Roman" w:hAnsi="Times New Roman" w:cs="Times New Roman"/>
          <w:b/>
          <w:i/>
          <w:sz w:val="28"/>
          <w:szCs w:val="28"/>
        </w:rPr>
        <w:t xml:space="preserve"> развитию мышления ребенка.</w:t>
      </w:r>
      <w:r w:rsidRPr="009D6AB7">
        <w:rPr>
          <w:rFonts w:ascii="Times New Roman" w:hAnsi="Times New Roman" w:cs="Times New Roman"/>
          <w:sz w:val="28"/>
          <w:szCs w:val="28"/>
        </w:rPr>
        <w:t xml:space="preserve"> Используются дидактические игры, которые позволяют научить ребенка умению рассуждать, находить причинно-следственные связи, делать умозаключения.</w:t>
      </w:r>
    </w:p>
    <w:p w:rsidR="00B87236" w:rsidRPr="009D6AB7" w:rsidRDefault="00B87236" w:rsidP="009D6AB7">
      <w:pPr>
        <w:pStyle w:val="a3"/>
        <w:spacing w:after="0" w:line="240" w:lineRule="auto"/>
        <w:ind w:left="0" w:right="-31" w:firstLine="567"/>
        <w:jc w:val="both"/>
        <w:rPr>
          <w:rFonts w:ascii="Times New Roman" w:hAnsi="Times New Roman"/>
          <w:sz w:val="28"/>
          <w:szCs w:val="28"/>
        </w:rPr>
      </w:pPr>
      <w:r w:rsidRPr="009D6AB7">
        <w:rPr>
          <w:rFonts w:ascii="Times New Roman" w:hAnsi="Times New Roman"/>
          <w:sz w:val="28"/>
          <w:szCs w:val="28"/>
        </w:rPr>
        <w:t>С помощью игровых технологий педагог</w:t>
      </w:r>
      <w:r w:rsidRPr="009D6AB7">
        <w:rPr>
          <w:rFonts w:ascii="Times New Roman" w:hAnsi="Times New Roman"/>
          <w:b/>
          <w:i/>
          <w:sz w:val="28"/>
          <w:szCs w:val="28"/>
        </w:rPr>
        <w:t xml:space="preserve">  развивает творческие способности детей, творческое мышление и воображение</w:t>
      </w:r>
      <w:r w:rsidRPr="009D6AB7">
        <w:rPr>
          <w:rFonts w:ascii="Times New Roman" w:hAnsi="Times New Roman"/>
          <w:sz w:val="28"/>
          <w:szCs w:val="28"/>
        </w:rPr>
        <w:t xml:space="preserve">. Использование игровых приемов и методов в нестандартных, проблемных ситуациях формирует гибкое, оригинальное мышление у детей. </w:t>
      </w:r>
    </w:p>
    <w:p w:rsidR="00B87236" w:rsidRPr="009D6AB7" w:rsidRDefault="00B87236" w:rsidP="00E31FF5">
      <w:pPr>
        <w:pStyle w:val="a3"/>
        <w:numPr>
          <w:ilvl w:val="0"/>
          <w:numId w:val="25"/>
        </w:numPr>
        <w:tabs>
          <w:tab w:val="left" w:pos="993"/>
        </w:tabs>
        <w:spacing w:after="0" w:line="240" w:lineRule="auto"/>
        <w:ind w:left="0" w:right="-31" w:firstLine="567"/>
        <w:jc w:val="both"/>
        <w:rPr>
          <w:rFonts w:ascii="Times New Roman" w:hAnsi="Times New Roman"/>
          <w:sz w:val="28"/>
          <w:szCs w:val="28"/>
        </w:rPr>
      </w:pPr>
      <w:r w:rsidRPr="009D6AB7">
        <w:rPr>
          <w:rFonts w:ascii="Times New Roman" w:hAnsi="Times New Roman"/>
          <w:b/>
          <w:sz w:val="28"/>
          <w:szCs w:val="28"/>
        </w:rPr>
        <w:t xml:space="preserve">Технологии проблемного обучения. </w:t>
      </w:r>
      <w:r w:rsidRPr="009D6AB7">
        <w:rPr>
          <w:rFonts w:ascii="Times New Roman" w:hAnsi="Times New Roman"/>
          <w:b/>
          <w:i/>
          <w:sz w:val="28"/>
          <w:szCs w:val="28"/>
        </w:rPr>
        <w:t>Проблемные ситуации</w:t>
      </w:r>
      <w:r w:rsidRPr="009D6AB7">
        <w:rPr>
          <w:rFonts w:ascii="Times New Roman" w:hAnsi="Times New Roman"/>
          <w:sz w:val="28"/>
          <w:szCs w:val="28"/>
        </w:rPr>
        <w:t xml:space="preserve"> могут быть различными по содержанию неизвестного, по уровню проблемности, по виду рассогласования информации, по другим методическим особенностям. Проблемная ситуация создается с помощью активизирующих действий, вопросов взрослого, подчеркивающих новизну, важность, красоту и другие отличительные качества объекта познания. Технологии проблемного обучения могут создаваться на всех этапах процесса обучения: при объяснении, закреплении, контроле.</w:t>
      </w:r>
    </w:p>
    <w:p w:rsidR="00AB4406" w:rsidRPr="009D6AB7" w:rsidRDefault="00AB4406" w:rsidP="009D6AB7">
      <w:pPr>
        <w:tabs>
          <w:tab w:val="left" w:pos="993"/>
        </w:tabs>
        <w:spacing w:after="0" w:line="240" w:lineRule="auto"/>
        <w:ind w:right="-31"/>
        <w:jc w:val="both"/>
        <w:rPr>
          <w:rFonts w:ascii="Times New Roman" w:hAnsi="Times New Roman" w:cs="Times New Roman"/>
          <w:sz w:val="28"/>
          <w:szCs w:val="28"/>
        </w:rPr>
      </w:pPr>
    </w:p>
    <w:p w:rsidR="00BB4F49" w:rsidRPr="00FE6BD1" w:rsidRDefault="00590DB6" w:rsidP="00FE6BD1">
      <w:pPr>
        <w:pStyle w:val="a3"/>
        <w:numPr>
          <w:ilvl w:val="1"/>
          <w:numId w:val="38"/>
        </w:numPr>
        <w:spacing w:after="0" w:line="240" w:lineRule="auto"/>
        <w:ind w:right="-31"/>
        <w:rPr>
          <w:rFonts w:ascii="Times New Roman" w:hAnsi="Times New Roman"/>
          <w:b/>
          <w:sz w:val="28"/>
          <w:szCs w:val="28"/>
          <w:lang w:eastAsia="ar-SA"/>
        </w:rPr>
      </w:pPr>
      <w:r w:rsidRPr="00FE6BD1">
        <w:rPr>
          <w:rFonts w:ascii="Times New Roman" w:hAnsi="Times New Roman"/>
          <w:b/>
          <w:sz w:val="28"/>
          <w:szCs w:val="28"/>
          <w:lang w:eastAsia="ar-SA"/>
        </w:rPr>
        <w:t xml:space="preserve">Перспективное планирование </w:t>
      </w:r>
    </w:p>
    <w:p w:rsidR="00590DB6" w:rsidRPr="00BB4F49" w:rsidRDefault="00590DB6" w:rsidP="00BB4F49">
      <w:pPr>
        <w:spacing w:after="0" w:line="240" w:lineRule="auto"/>
        <w:ind w:right="-31"/>
        <w:jc w:val="center"/>
        <w:rPr>
          <w:rFonts w:ascii="Times New Roman" w:eastAsia="Times New Roman" w:hAnsi="Times New Roman"/>
          <w:b/>
          <w:sz w:val="28"/>
          <w:szCs w:val="28"/>
        </w:rPr>
      </w:pPr>
      <w:r w:rsidRPr="00BB4F49">
        <w:rPr>
          <w:rFonts w:ascii="Times New Roman" w:eastAsia="Times New Roman" w:hAnsi="Times New Roman"/>
          <w:b/>
          <w:sz w:val="28"/>
          <w:szCs w:val="28"/>
        </w:rPr>
        <w:t>ЭКСПЕРТНАЯ ДЕЯТЕЛЬНОСТЬ</w:t>
      </w:r>
    </w:p>
    <w:p w:rsidR="00590DB6" w:rsidRPr="009D6AB7" w:rsidRDefault="00590DB6" w:rsidP="009D6AB7">
      <w:pPr>
        <w:pStyle w:val="a3"/>
        <w:spacing w:after="0" w:line="240" w:lineRule="auto"/>
        <w:rPr>
          <w:rFonts w:ascii="Times New Roman" w:eastAsia="Times New Roman" w:hAnsi="Times New Roman"/>
          <w:b/>
          <w:sz w:val="28"/>
          <w:szCs w:val="28"/>
          <w:lang w:eastAsia="ru-RU"/>
        </w:rPr>
      </w:pPr>
    </w:p>
    <w:tbl>
      <w:tblPr>
        <w:tblStyle w:val="aff2"/>
        <w:tblW w:w="10808" w:type="dxa"/>
        <w:tblLook w:val="04A0" w:firstRow="1" w:lastRow="0" w:firstColumn="1" w:lastColumn="0" w:noHBand="0" w:noVBand="1"/>
      </w:tblPr>
      <w:tblGrid>
        <w:gridCol w:w="693"/>
        <w:gridCol w:w="4329"/>
        <w:gridCol w:w="2068"/>
        <w:gridCol w:w="1691"/>
        <w:gridCol w:w="2027"/>
      </w:tblGrid>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4644"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131"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560"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1769"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464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Участие в заседании психолого-педагогическом консилиуме ДОУ (</w:t>
            </w:r>
            <w:proofErr w:type="spellStart"/>
            <w:r w:rsidRPr="009D6AB7">
              <w:rPr>
                <w:rFonts w:ascii="Times New Roman" w:eastAsia="Times New Roman" w:hAnsi="Times New Roman" w:cs="Times New Roman"/>
                <w:sz w:val="28"/>
                <w:szCs w:val="28"/>
              </w:rPr>
              <w:t>ППк</w:t>
            </w:r>
            <w:proofErr w:type="spellEnd"/>
            <w:r w:rsidRPr="009D6AB7">
              <w:rPr>
                <w:rFonts w:ascii="Times New Roman" w:eastAsia="Times New Roman" w:hAnsi="Times New Roman" w:cs="Times New Roman"/>
                <w:sz w:val="28"/>
                <w:szCs w:val="28"/>
              </w:rPr>
              <w:t>)</w:t>
            </w:r>
          </w:p>
        </w:tc>
        <w:tc>
          <w:tcPr>
            <w:tcW w:w="213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56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По плану работы </w:t>
            </w:r>
            <w:proofErr w:type="spellStart"/>
            <w:r w:rsidRPr="009D6AB7">
              <w:rPr>
                <w:rFonts w:ascii="Times New Roman" w:eastAsia="Times New Roman" w:hAnsi="Times New Roman" w:cs="Times New Roman"/>
                <w:sz w:val="28"/>
                <w:szCs w:val="28"/>
              </w:rPr>
              <w:t>ППк</w:t>
            </w:r>
            <w:proofErr w:type="spellEnd"/>
          </w:p>
        </w:tc>
        <w:tc>
          <w:tcPr>
            <w:tcW w:w="1769"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Представление на ребёнка.</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2</w:t>
            </w:r>
          </w:p>
        </w:tc>
        <w:tc>
          <w:tcPr>
            <w:tcW w:w="4644" w:type="dxa"/>
          </w:tcPr>
          <w:p w:rsidR="00590DB6" w:rsidRPr="009D6AB7" w:rsidRDefault="00590DB6" w:rsidP="00E31FF5">
            <w:pPr>
              <w:numPr>
                <w:ilvl w:val="0"/>
                <w:numId w:val="27"/>
              </w:numPr>
              <w:shd w:val="clear" w:color="auto" w:fill="FFFFFF"/>
              <w:ind w:left="0"/>
              <w:jc w:val="both"/>
              <w:textAlignment w:val="baseline"/>
              <w:rPr>
                <w:rFonts w:ascii="Times New Roman" w:eastAsia="Times New Roman" w:hAnsi="Times New Roman" w:cs="Times New Roman"/>
                <w:color w:val="000000" w:themeColor="text1"/>
                <w:sz w:val="28"/>
                <w:szCs w:val="28"/>
              </w:rPr>
            </w:pPr>
            <w:r w:rsidRPr="009D6AB7">
              <w:rPr>
                <w:rFonts w:ascii="Times New Roman" w:eastAsia="Times New Roman" w:hAnsi="Times New Roman" w:cs="Times New Roman"/>
                <w:color w:val="000000" w:themeColor="text1"/>
                <w:sz w:val="28"/>
                <w:szCs w:val="28"/>
              </w:rPr>
              <w:t>Анкета-опрос по оценке психологической безопасности и комфорта образовательной среды.</w:t>
            </w:r>
          </w:p>
        </w:tc>
        <w:tc>
          <w:tcPr>
            <w:tcW w:w="213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педагоги</w:t>
            </w:r>
          </w:p>
        </w:tc>
        <w:tc>
          <w:tcPr>
            <w:tcW w:w="156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Октябрь  </w:t>
            </w:r>
          </w:p>
        </w:tc>
        <w:tc>
          <w:tcPr>
            <w:tcW w:w="1769"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Заключение по результатам анкетирования</w:t>
            </w:r>
          </w:p>
        </w:tc>
      </w:tr>
    </w:tbl>
    <w:p w:rsidR="00590DB6" w:rsidRPr="009D6AB7" w:rsidRDefault="00590DB6" w:rsidP="009D6AB7">
      <w:pPr>
        <w:spacing w:after="0" w:line="240" w:lineRule="auto"/>
        <w:jc w:val="center"/>
        <w:rPr>
          <w:rFonts w:ascii="Times New Roman" w:eastAsia="Times New Roman" w:hAnsi="Times New Roman" w:cs="Times New Roman"/>
          <w:b/>
          <w:sz w:val="28"/>
          <w:szCs w:val="28"/>
        </w:rPr>
      </w:pPr>
    </w:p>
    <w:p w:rsidR="00590DB6" w:rsidRPr="009D6AB7" w:rsidRDefault="00590DB6" w:rsidP="00E31FF5">
      <w:pPr>
        <w:pStyle w:val="a3"/>
        <w:numPr>
          <w:ilvl w:val="0"/>
          <w:numId w:val="26"/>
        </w:numPr>
        <w:spacing w:after="0" w:line="240" w:lineRule="auto"/>
        <w:jc w:val="center"/>
        <w:rPr>
          <w:rFonts w:ascii="Times New Roman" w:eastAsia="Times New Roman" w:hAnsi="Times New Roman"/>
          <w:b/>
          <w:sz w:val="28"/>
          <w:szCs w:val="28"/>
          <w:lang w:eastAsia="ru-RU"/>
        </w:rPr>
      </w:pPr>
      <w:r w:rsidRPr="009D6AB7">
        <w:rPr>
          <w:rFonts w:ascii="Times New Roman" w:eastAsia="Times New Roman" w:hAnsi="Times New Roman"/>
          <w:b/>
          <w:sz w:val="28"/>
          <w:szCs w:val="28"/>
          <w:lang w:eastAsia="ru-RU"/>
        </w:rPr>
        <w:t>ПСИХОЛОГО-ПЕДАГОГИЧЕСКОЕ И МЕТОДИЧЕСКОЕ СОПРОВОЖДЕНИЕ РЕАЛИЗАЦИИ ОБРАЗОВАТЕЛЬНОЙ ПРОГРАММЫ</w:t>
      </w:r>
    </w:p>
    <w:p w:rsidR="00590DB6" w:rsidRPr="009D6AB7" w:rsidRDefault="00590DB6" w:rsidP="009D6AB7">
      <w:pPr>
        <w:pStyle w:val="a3"/>
        <w:spacing w:after="0" w:line="240" w:lineRule="auto"/>
        <w:rPr>
          <w:rFonts w:ascii="Times New Roman" w:eastAsia="Times New Roman" w:hAnsi="Times New Roman"/>
          <w:b/>
          <w:sz w:val="28"/>
          <w:szCs w:val="28"/>
          <w:lang w:eastAsia="ru-RU"/>
        </w:rPr>
      </w:pPr>
    </w:p>
    <w:tbl>
      <w:tblPr>
        <w:tblStyle w:val="aff2"/>
        <w:tblW w:w="10740" w:type="dxa"/>
        <w:tblLook w:val="04A0" w:firstRow="1" w:lastRow="0" w:firstColumn="1" w:lastColumn="0" w:noHBand="0" w:noVBand="1"/>
      </w:tblPr>
      <w:tblGrid>
        <w:gridCol w:w="684"/>
        <w:gridCol w:w="3819"/>
        <w:gridCol w:w="2268"/>
        <w:gridCol w:w="1842"/>
        <w:gridCol w:w="2127"/>
      </w:tblGrid>
      <w:tr w:rsidR="00590DB6" w:rsidRPr="009D6AB7" w:rsidTr="00AD01D0">
        <w:tc>
          <w:tcPr>
            <w:tcW w:w="684"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3819"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268"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842"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2127"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590DB6" w:rsidRPr="009D6AB7" w:rsidTr="00AD01D0">
        <w:tc>
          <w:tcPr>
            <w:tcW w:w="68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3819"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Заполнение журнала </w:t>
            </w:r>
            <w:r w:rsidRPr="009D6AB7">
              <w:rPr>
                <w:rFonts w:ascii="Times New Roman" w:eastAsia="Times New Roman" w:hAnsi="Times New Roman" w:cs="Times New Roman"/>
                <w:sz w:val="28"/>
                <w:szCs w:val="28"/>
              </w:rPr>
              <w:lastRenderedPageBreak/>
              <w:t>взаимодействия педагога-психолога с детьми и педагогами</w:t>
            </w:r>
          </w:p>
        </w:tc>
        <w:tc>
          <w:tcPr>
            <w:tcW w:w="226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lastRenderedPageBreak/>
              <w:t>Педагог-</w:t>
            </w:r>
            <w:r w:rsidRPr="009D6AB7">
              <w:rPr>
                <w:rFonts w:ascii="Times New Roman" w:eastAsia="Times New Roman" w:hAnsi="Times New Roman" w:cs="Times New Roman"/>
                <w:sz w:val="28"/>
                <w:szCs w:val="28"/>
              </w:rPr>
              <w:lastRenderedPageBreak/>
              <w:t>психолог</w:t>
            </w:r>
          </w:p>
        </w:tc>
        <w:tc>
          <w:tcPr>
            <w:tcW w:w="1842"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lastRenderedPageBreak/>
              <w:t xml:space="preserve">В течение </w:t>
            </w:r>
            <w:r w:rsidRPr="009D6AB7">
              <w:rPr>
                <w:rFonts w:ascii="Times New Roman" w:eastAsia="Times New Roman" w:hAnsi="Times New Roman" w:cs="Times New Roman"/>
                <w:sz w:val="28"/>
                <w:szCs w:val="28"/>
              </w:rPr>
              <w:lastRenderedPageBreak/>
              <w:t xml:space="preserve">учебного года </w:t>
            </w:r>
          </w:p>
        </w:tc>
        <w:tc>
          <w:tcPr>
            <w:tcW w:w="2127"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lastRenderedPageBreak/>
              <w:t xml:space="preserve">Журнал </w:t>
            </w:r>
            <w:r w:rsidRPr="009D6AB7">
              <w:rPr>
                <w:rFonts w:ascii="Times New Roman" w:eastAsia="Times New Roman" w:hAnsi="Times New Roman" w:cs="Times New Roman"/>
                <w:sz w:val="28"/>
                <w:szCs w:val="28"/>
              </w:rPr>
              <w:lastRenderedPageBreak/>
              <w:t>взаимодействия педагога-психолога с детьми.</w:t>
            </w:r>
          </w:p>
        </w:tc>
      </w:tr>
    </w:tbl>
    <w:p w:rsidR="00590DB6" w:rsidRPr="009D6AB7" w:rsidRDefault="00590DB6" w:rsidP="009D6AB7">
      <w:pPr>
        <w:spacing w:after="0" w:line="240" w:lineRule="auto"/>
        <w:rPr>
          <w:rFonts w:ascii="Times New Roman" w:eastAsia="Times New Roman" w:hAnsi="Times New Roman" w:cs="Times New Roman"/>
          <w:b/>
          <w:sz w:val="28"/>
          <w:szCs w:val="28"/>
        </w:rPr>
      </w:pPr>
    </w:p>
    <w:p w:rsidR="00590DB6" w:rsidRPr="009D6AB7" w:rsidRDefault="00590DB6" w:rsidP="00E31FF5">
      <w:pPr>
        <w:pStyle w:val="a3"/>
        <w:numPr>
          <w:ilvl w:val="0"/>
          <w:numId w:val="26"/>
        </w:numPr>
        <w:spacing w:after="0" w:line="240" w:lineRule="auto"/>
        <w:jc w:val="center"/>
        <w:rPr>
          <w:rFonts w:ascii="Times New Roman" w:eastAsia="Times New Roman" w:hAnsi="Times New Roman"/>
          <w:b/>
          <w:sz w:val="28"/>
          <w:szCs w:val="28"/>
          <w:lang w:eastAsia="ru-RU"/>
        </w:rPr>
      </w:pPr>
      <w:r w:rsidRPr="009D6AB7">
        <w:rPr>
          <w:rFonts w:ascii="Times New Roman" w:eastAsia="Times New Roman" w:hAnsi="Times New Roman"/>
          <w:b/>
          <w:sz w:val="28"/>
          <w:szCs w:val="28"/>
          <w:lang w:eastAsia="ru-RU"/>
        </w:rPr>
        <w:t>ПСИХОЛОГИЧЕСКАЯ ДИАГНОСТИКА</w:t>
      </w:r>
    </w:p>
    <w:tbl>
      <w:tblPr>
        <w:tblStyle w:val="aff2"/>
        <w:tblW w:w="10881" w:type="dxa"/>
        <w:tblLook w:val="04A0" w:firstRow="1" w:lastRow="0" w:firstColumn="1" w:lastColumn="0" w:noHBand="0" w:noVBand="1"/>
      </w:tblPr>
      <w:tblGrid>
        <w:gridCol w:w="658"/>
        <w:gridCol w:w="3742"/>
        <w:gridCol w:w="2440"/>
        <w:gridCol w:w="1779"/>
        <w:gridCol w:w="2262"/>
      </w:tblGrid>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3742"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440"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779"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2262"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37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Наблюдение за детьми в период адаптации к детскому саду.</w:t>
            </w:r>
          </w:p>
        </w:tc>
        <w:tc>
          <w:tcPr>
            <w:tcW w:w="244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Вновь прибывшие дети</w:t>
            </w:r>
          </w:p>
        </w:tc>
        <w:tc>
          <w:tcPr>
            <w:tcW w:w="1779"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Сентябрь (по мере поступления новых детей)</w:t>
            </w:r>
          </w:p>
        </w:tc>
        <w:tc>
          <w:tcPr>
            <w:tcW w:w="2262" w:type="dxa"/>
          </w:tcPr>
          <w:p w:rsidR="00590DB6" w:rsidRPr="009D6AB7" w:rsidRDefault="00590DB6" w:rsidP="009D6AB7">
            <w:pPr>
              <w:jc w:val="both"/>
              <w:rPr>
                <w:rFonts w:ascii="Times New Roman" w:eastAsia="Times New Roman" w:hAnsi="Times New Roman" w:cs="Times New Roman"/>
                <w:sz w:val="28"/>
                <w:szCs w:val="28"/>
              </w:rPr>
            </w:pPr>
            <w:proofErr w:type="gramStart"/>
            <w:r w:rsidRPr="009D6AB7">
              <w:rPr>
                <w:rFonts w:ascii="Times New Roman" w:eastAsia="Times New Roman" w:hAnsi="Times New Roman" w:cs="Times New Roman"/>
                <w:sz w:val="28"/>
                <w:szCs w:val="28"/>
              </w:rPr>
              <w:t>Справка  по</w:t>
            </w:r>
            <w:proofErr w:type="gramEnd"/>
            <w:r w:rsidRPr="009D6AB7">
              <w:rPr>
                <w:rFonts w:ascii="Times New Roman" w:eastAsia="Times New Roman" w:hAnsi="Times New Roman" w:cs="Times New Roman"/>
                <w:sz w:val="28"/>
                <w:szCs w:val="28"/>
              </w:rPr>
              <w:t xml:space="preserve"> результатам адаптационного процесса.</w:t>
            </w:r>
          </w:p>
        </w:tc>
      </w:tr>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2</w:t>
            </w:r>
          </w:p>
        </w:tc>
        <w:tc>
          <w:tcPr>
            <w:tcW w:w="37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hAnsi="Times New Roman" w:cs="Times New Roman"/>
                <w:sz w:val="28"/>
                <w:szCs w:val="28"/>
              </w:rPr>
              <w:t>Диагностика познавательного развития детей (</w:t>
            </w:r>
            <w:r w:rsidRPr="009D6AB7">
              <w:rPr>
                <w:rFonts w:ascii="Times New Roman" w:eastAsia="Times New Roman" w:hAnsi="Times New Roman" w:cs="Times New Roman"/>
                <w:sz w:val="28"/>
                <w:szCs w:val="28"/>
              </w:rPr>
              <w:t>Методика «Экспресс-диагностика в детском саду» по Н.Н. Павлова, Л.Г. Руденко ).</w:t>
            </w:r>
          </w:p>
        </w:tc>
        <w:tc>
          <w:tcPr>
            <w:tcW w:w="244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Дети среднего, старшего дошкольного возраста</w:t>
            </w:r>
          </w:p>
        </w:tc>
        <w:tc>
          <w:tcPr>
            <w:tcW w:w="1779"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Сентябрь  </w:t>
            </w:r>
          </w:p>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Май</w:t>
            </w:r>
          </w:p>
        </w:tc>
        <w:tc>
          <w:tcPr>
            <w:tcW w:w="226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Заключение по результатам диагностики на каждого ребёнка.</w:t>
            </w:r>
          </w:p>
        </w:tc>
      </w:tr>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3</w:t>
            </w:r>
          </w:p>
        </w:tc>
        <w:tc>
          <w:tcPr>
            <w:tcW w:w="3742" w:type="dxa"/>
          </w:tcPr>
          <w:p w:rsidR="00590DB6" w:rsidRPr="009D6AB7" w:rsidRDefault="00590DB6" w:rsidP="009D6AB7">
            <w:pPr>
              <w:tabs>
                <w:tab w:val="left" w:pos="9600"/>
              </w:tabs>
              <w:jc w:val="both"/>
              <w:rPr>
                <w:rFonts w:ascii="Times New Roman" w:hAnsi="Times New Roman" w:cs="Times New Roman"/>
                <w:sz w:val="28"/>
                <w:szCs w:val="28"/>
              </w:rPr>
            </w:pPr>
            <w:r w:rsidRPr="009D6AB7">
              <w:rPr>
                <w:rFonts w:ascii="Times New Roman" w:hAnsi="Times New Roman" w:cs="Times New Roman"/>
                <w:sz w:val="28"/>
                <w:szCs w:val="28"/>
              </w:rPr>
              <w:t xml:space="preserve">Диагностика готовности детей к школе (методика </w:t>
            </w:r>
            <w:proofErr w:type="spellStart"/>
            <w:r w:rsidRPr="009D6AB7">
              <w:rPr>
                <w:rFonts w:ascii="Times New Roman" w:hAnsi="Times New Roman" w:cs="Times New Roman"/>
                <w:sz w:val="28"/>
                <w:szCs w:val="28"/>
              </w:rPr>
              <w:t>Веракса</w:t>
            </w:r>
            <w:proofErr w:type="spellEnd"/>
            <w:r w:rsidRPr="009D6AB7">
              <w:rPr>
                <w:rFonts w:ascii="Times New Roman" w:hAnsi="Times New Roman" w:cs="Times New Roman"/>
                <w:sz w:val="28"/>
                <w:szCs w:val="28"/>
              </w:rPr>
              <w:t xml:space="preserve"> Н.Е.)</w:t>
            </w:r>
          </w:p>
        </w:tc>
        <w:tc>
          <w:tcPr>
            <w:tcW w:w="244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Дети подготовительной группы</w:t>
            </w:r>
          </w:p>
        </w:tc>
        <w:tc>
          <w:tcPr>
            <w:tcW w:w="1779"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Сентябрь Апрель </w:t>
            </w:r>
          </w:p>
        </w:tc>
        <w:tc>
          <w:tcPr>
            <w:tcW w:w="226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Заключение </w:t>
            </w:r>
          </w:p>
        </w:tc>
      </w:tr>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4</w:t>
            </w:r>
          </w:p>
        </w:tc>
        <w:tc>
          <w:tcPr>
            <w:tcW w:w="3742" w:type="dxa"/>
          </w:tcPr>
          <w:p w:rsidR="00590DB6" w:rsidRPr="009D6AB7" w:rsidRDefault="00590DB6" w:rsidP="009D6AB7">
            <w:pPr>
              <w:tabs>
                <w:tab w:val="left" w:pos="9600"/>
              </w:tabs>
              <w:jc w:val="both"/>
              <w:rPr>
                <w:rFonts w:ascii="Times New Roman" w:hAnsi="Times New Roman" w:cs="Times New Roman"/>
                <w:sz w:val="28"/>
                <w:szCs w:val="28"/>
              </w:rPr>
            </w:pPr>
            <w:r w:rsidRPr="009D6AB7">
              <w:rPr>
                <w:rFonts w:ascii="Times New Roman" w:hAnsi="Times New Roman" w:cs="Times New Roman"/>
                <w:sz w:val="28"/>
                <w:szCs w:val="28"/>
              </w:rPr>
              <w:t>Диагностика эмоционального и личностного развития детей (изучение уровня тревожности, агрессивности, наличие страхов).</w:t>
            </w:r>
          </w:p>
        </w:tc>
        <w:tc>
          <w:tcPr>
            <w:tcW w:w="244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Дети всех возрастных групп</w:t>
            </w:r>
          </w:p>
        </w:tc>
        <w:tc>
          <w:tcPr>
            <w:tcW w:w="1779"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 (по запросам)</w:t>
            </w:r>
          </w:p>
        </w:tc>
        <w:tc>
          <w:tcPr>
            <w:tcW w:w="226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Протокол на каждого ребёнка.</w:t>
            </w:r>
          </w:p>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Заключение на каждого ребёнка.</w:t>
            </w:r>
          </w:p>
        </w:tc>
      </w:tr>
      <w:tr w:rsidR="00590DB6" w:rsidRPr="009D6AB7" w:rsidTr="00D31BC9">
        <w:tc>
          <w:tcPr>
            <w:tcW w:w="65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5</w:t>
            </w:r>
          </w:p>
        </w:tc>
        <w:tc>
          <w:tcPr>
            <w:tcW w:w="37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Диагностика познавательного развития детей</w:t>
            </w:r>
          </w:p>
        </w:tc>
        <w:tc>
          <w:tcPr>
            <w:tcW w:w="244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Дети всех возрастных групп</w:t>
            </w:r>
          </w:p>
        </w:tc>
        <w:tc>
          <w:tcPr>
            <w:tcW w:w="1779"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 (по запросам)</w:t>
            </w:r>
          </w:p>
        </w:tc>
        <w:tc>
          <w:tcPr>
            <w:tcW w:w="226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Заключение на каждого ребёнка.</w:t>
            </w:r>
          </w:p>
        </w:tc>
      </w:tr>
    </w:tbl>
    <w:p w:rsidR="00590DB6" w:rsidRPr="009D6AB7" w:rsidRDefault="00590DB6" w:rsidP="009D6AB7">
      <w:pPr>
        <w:spacing w:after="0" w:line="240" w:lineRule="auto"/>
        <w:rPr>
          <w:rFonts w:ascii="Times New Roman" w:eastAsia="Times New Roman" w:hAnsi="Times New Roman" w:cs="Times New Roman"/>
          <w:b/>
          <w:sz w:val="28"/>
          <w:szCs w:val="28"/>
        </w:rPr>
      </w:pPr>
    </w:p>
    <w:p w:rsidR="00590DB6" w:rsidRPr="009D6AB7" w:rsidRDefault="00590DB6" w:rsidP="00E31FF5">
      <w:pPr>
        <w:pStyle w:val="a3"/>
        <w:numPr>
          <w:ilvl w:val="0"/>
          <w:numId w:val="26"/>
        </w:numPr>
        <w:spacing w:after="0" w:line="240" w:lineRule="auto"/>
        <w:jc w:val="center"/>
        <w:rPr>
          <w:rFonts w:ascii="Times New Roman" w:eastAsia="Times New Roman" w:hAnsi="Times New Roman"/>
          <w:b/>
          <w:sz w:val="28"/>
          <w:szCs w:val="28"/>
          <w:lang w:eastAsia="ru-RU"/>
        </w:rPr>
      </w:pPr>
      <w:r w:rsidRPr="009D6AB7">
        <w:rPr>
          <w:rFonts w:ascii="Times New Roman" w:eastAsia="Times New Roman" w:hAnsi="Times New Roman"/>
          <w:b/>
          <w:sz w:val="28"/>
          <w:szCs w:val="28"/>
          <w:lang w:eastAsia="ru-RU"/>
        </w:rPr>
        <w:t>КОРРЕКЦИОННО-РАЗВИВАЮЩАЯ РАБОТА</w:t>
      </w:r>
    </w:p>
    <w:p w:rsidR="00590DB6" w:rsidRPr="009D6AB7" w:rsidRDefault="00590DB6" w:rsidP="009D6AB7">
      <w:pPr>
        <w:pStyle w:val="a3"/>
        <w:spacing w:after="0" w:line="240" w:lineRule="auto"/>
        <w:rPr>
          <w:rFonts w:ascii="Times New Roman" w:eastAsia="Times New Roman" w:hAnsi="Times New Roman"/>
          <w:b/>
          <w:sz w:val="28"/>
          <w:szCs w:val="28"/>
          <w:lang w:eastAsia="ru-RU"/>
        </w:rPr>
      </w:pPr>
    </w:p>
    <w:tbl>
      <w:tblPr>
        <w:tblStyle w:val="aff2"/>
        <w:tblW w:w="10881" w:type="dxa"/>
        <w:tblLook w:val="04A0" w:firstRow="1" w:lastRow="0" w:firstColumn="1" w:lastColumn="0" w:noHBand="0" w:noVBand="1"/>
      </w:tblPr>
      <w:tblGrid>
        <w:gridCol w:w="697"/>
        <w:gridCol w:w="3778"/>
        <w:gridCol w:w="2256"/>
        <w:gridCol w:w="1841"/>
        <w:gridCol w:w="2309"/>
      </w:tblGrid>
      <w:tr w:rsidR="00590DB6" w:rsidRPr="009D6AB7" w:rsidTr="00AD01D0">
        <w:tc>
          <w:tcPr>
            <w:tcW w:w="698"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3805"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268"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842"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2268"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590DB6" w:rsidRPr="009D6AB7" w:rsidTr="00AD01D0">
        <w:tc>
          <w:tcPr>
            <w:tcW w:w="69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3805" w:type="dxa"/>
          </w:tcPr>
          <w:p w:rsidR="00590DB6" w:rsidRPr="009D6AB7" w:rsidRDefault="00590DB6" w:rsidP="009D6AB7">
            <w:pPr>
              <w:tabs>
                <w:tab w:val="left" w:pos="9600"/>
              </w:tabs>
              <w:jc w:val="both"/>
              <w:rPr>
                <w:rFonts w:ascii="Times New Roman" w:hAnsi="Times New Roman" w:cs="Times New Roman"/>
                <w:sz w:val="28"/>
                <w:szCs w:val="28"/>
              </w:rPr>
            </w:pPr>
            <w:r w:rsidRPr="009D6AB7">
              <w:rPr>
                <w:rFonts w:ascii="Times New Roman" w:hAnsi="Times New Roman" w:cs="Times New Roman"/>
                <w:sz w:val="28"/>
                <w:szCs w:val="28"/>
              </w:rPr>
              <w:t>Индивидуальные занятия с детьми, нуждающимися в психолого-педагогическом сопровождении.</w:t>
            </w:r>
          </w:p>
        </w:tc>
        <w:tc>
          <w:tcPr>
            <w:tcW w:w="2268"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Дети всех возрастных групп</w:t>
            </w:r>
            <w:r w:rsidR="00D31BC9">
              <w:rPr>
                <w:rFonts w:ascii="Times New Roman" w:eastAsia="Times New Roman" w:hAnsi="Times New Roman" w:cs="Times New Roman"/>
                <w:sz w:val="28"/>
                <w:szCs w:val="28"/>
              </w:rPr>
              <w:t xml:space="preserve"> (целевые группы)</w:t>
            </w:r>
          </w:p>
        </w:tc>
        <w:tc>
          <w:tcPr>
            <w:tcW w:w="1842"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 (проводится по запросам и результатам диагностики)</w:t>
            </w:r>
          </w:p>
        </w:tc>
        <w:tc>
          <w:tcPr>
            <w:tcW w:w="2268"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Программа индивидуального сопровождения ребёнка.</w:t>
            </w:r>
          </w:p>
        </w:tc>
      </w:tr>
    </w:tbl>
    <w:p w:rsidR="00590DB6" w:rsidRPr="009D6AB7" w:rsidRDefault="00590DB6" w:rsidP="009D6AB7">
      <w:pPr>
        <w:spacing w:after="0" w:line="240" w:lineRule="auto"/>
        <w:rPr>
          <w:rFonts w:ascii="Times New Roman" w:eastAsia="Times New Roman" w:hAnsi="Times New Roman" w:cs="Times New Roman"/>
          <w:b/>
          <w:sz w:val="28"/>
          <w:szCs w:val="28"/>
        </w:rPr>
      </w:pPr>
    </w:p>
    <w:p w:rsidR="00590DB6" w:rsidRPr="009D6AB7" w:rsidRDefault="00590DB6" w:rsidP="009D6AB7">
      <w:pPr>
        <w:spacing w:after="0" w:line="240" w:lineRule="auto"/>
        <w:rPr>
          <w:rFonts w:ascii="Times New Roman" w:eastAsia="Times New Roman" w:hAnsi="Times New Roman" w:cs="Times New Roman"/>
          <w:b/>
          <w:sz w:val="28"/>
          <w:szCs w:val="28"/>
        </w:rPr>
      </w:pPr>
      <w:bookmarkStart w:id="1" w:name="_Hlk132279896"/>
    </w:p>
    <w:bookmarkEnd w:id="1"/>
    <w:p w:rsidR="00590DB6" w:rsidRPr="00754D60" w:rsidRDefault="00590DB6" w:rsidP="00E31FF5">
      <w:pPr>
        <w:pStyle w:val="a3"/>
        <w:numPr>
          <w:ilvl w:val="0"/>
          <w:numId w:val="26"/>
        </w:numPr>
        <w:spacing w:after="0" w:line="240" w:lineRule="auto"/>
        <w:jc w:val="center"/>
        <w:rPr>
          <w:rFonts w:ascii="Times New Roman" w:eastAsia="Times New Roman" w:hAnsi="Times New Roman"/>
          <w:b/>
          <w:sz w:val="28"/>
          <w:szCs w:val="28"/>
        </w:rPr>
      </w:pPr>
      <w:r w:rsidRPr="00754D60">
        <w:rPr>
          <w:rFonts w:ascii="Times New Roman" w:eastAsia="Times New Roman" w:hAnsi="Times New Roman"/>
          <w:b/>
          <w:sz w:val="28"/>
          <w:szCs w:val="28"/>
        </w:rPr>
        <w:t>ОРГАНИЗАЦИОННО-МЕТОДИЧЕСКАЯ РАБОТА</w:t>
      </w:r>
    </w:p>
    <w:p w:rsidR="00590DB6" w:rsidRPr="009D6AB7" w:rsidRDefault="00590DB6" w:rsidP="009D6AB7">
      <w:pPr>
        <w:pStyle w:val="a3"/>
        <w:spacing w:after="0" w:line="240" w:lineRule="auto"/>
        <w:rPr>
          <w:rFonts w:ascii="Times New Roman" w:eastAsia="Times New Roman" w:hAnsi="Times New Roman"/>
          <w:b/>
          <w:sz w:val="28"/>
          <w:szCs w:val="28"/>
          <w:lang w:eastAsia="ru-RU"/>
        </w:rPr>
      </w:pPr>
    </w:p>
    <w:tbl>
      <w:tblPr>
        <w:tblStyle w:val="aff2"/>
        <w:tblW w:w="10881" w:type="dxa"/>
        <w:tblLook w:val="04A0" w:firstRow="1" w:lastRow="0" w:firstColumn="1" w:lastColumn="0" w:noHBand="0" w:noVBand="1"/>
      </w:tblPr>
      <w:tblGrid>
        <w:gridCol w:w="686"/>
        <w:gridCol w:w="3863"/>
        <w:gridCol w:w="2248"/>
        <w:gridCol w:w="1699"/>
        <w:gridCol w:w="2385"/>
      </w:tblGrid>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4224"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410"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701"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1842" w:type="dxa"/>
          </w:tcPr>
          <w:p w:rsidR="00590DB6" w:rsidRPr="009D6AB7" w:rsidRDefault="00590DB6" w:rsidP="009D6AB7">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Аналитический отчёт по результатам учебного года.</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Май</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Аналитический отчёт</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2</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Заполнение журналов учёта работ педагог-психолога</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Ежедневно</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Журналы учёта работ</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3</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Посещение семинаров, мастер-классов, вебинаров</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В течение учебного года </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Сертификат</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4</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Подготовка к коррекционно-развивающим занятиям, тренингами, семинарам, мастер-классам</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Конспекты мероприятий</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5</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Разработка рабочих программ, индивидуальных образовательных траекторий (маршрутов), программ индивидуального сопровождения и т.д.</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Разработанные документы.</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6</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Оформление кабинета, пополнение предметно-развивающей среды</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Паспорт кабинета педагога-психолога.</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9</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Изучение профессиональной литературы</w:t>
            </w:r>
          </w:p>
          <w:p w:rsidR="00590DB6" w:rsidRPr="009D6AB7" w:rsidRDefault="00590DB6" w:rsidP="009D6AB7">
            <w:pPr>
              <w:jc w:val="both"/>
              <w:rPr>
                <w:rFonts w:ascii="Times New Roman" w:eastAsia="Times New Roman" w:hAnsi="Times New Roman" w:cs="Times New Roman"/>
                <w:sz w:val="28"/>
                <w:szCs w:val="28"/>
              </w:rPr>
            </w:pP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10</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Заполнение психологической карты развития ребёнка</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Карта психологического развития ребёнка, занимающегося с психологом.</w:t>
            </w:r>
          </w:p>
        </w:tc>
      </w:tr>
      <w:tr w:rsidR="00590DB6" w:rsidRPr="009D6AB7" w:rsidTr="00AD01D0">
        <w:tc>
          <w:tcPr>
            <w:tcW w:w="704"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11</w:t>
            </w:r>
          </w:p>
        </w:tc>
        <w:tc>
          <w:tcPr>
            <w:tcW w:w="4224" w:type="dxa"/>
          </w:tcPr>
          <w:p w:rsidR="00590DB6" w:rsidRPr="009D6AB7" w:rsidRDefault="00590DB6" w:rsidP="009D6AB7">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Обработка результатов диагностик, заполнение протоколов, написание заключений, отчётов, подборка диагностического инструментария и т.д.</w:t>
            </w:r>
          </w:p>
        </w:tc>
        <w:tc>
          <w:tcPr>
            <w:tcW w:w="2410"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Педагог-психолог</w:t>
            </w:r>
          </w:p>
        </w:tc>
        <w:tc>
          <w:tcPr>
            <w:tcW w:w="1701" w:type="dxa"/>
          </w:tcPr>
          <w:p w:rsidR="00590DB6" w:rsidRPr="009D6AB7" w:rsidRDefault="00590DB6" w:rsidP="009D6AB7">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w:t>
            </w:r>
          </w:p>
        </w:tc>
        <w:tc>
          <w:tcPr>
            <w:tcW w:w="1842" w:type="dxa"/>
          </w:tcPr>
          <w:p w:rsidR="00590DB6" w:rsidRPr="009D6AB7" w:rsidRDefault="00590DB6" w:rsidP="009D6AB7">
            <w:pPr>
              <w:jc w:val="both"/>
              <w:rPr>
                <w:rFonts w:ascii="Times New Roman" w:eastAsia="Times New Roman" w:hAnsi="Times New Roman" w:cs="Times New Roman"/>
                <w:sz w:val="28"/>
                <w:szCs w:val="28"/>
              </w:rPr>
            </w:pPr>
          </w:p>
        </w:tc>
      </w:tr>
    </w:tbl>
    <w:p w:rsidR="00CD23B4" w:rsidRPr="009D6AB7" w:rsidRDefault="00CD23B4" w:rsidP="00FE6BD1">
      <w:pPr>
        <w:shd w:val="clear" w:color="auto" w:fill="FFFFFF"/>
        <w:spacing w:after="0" w:line="240" w:lineRule="auto"/>
        <w:ind w:right="-31"/>
        <w:rPr>
          <w:rStyle w:val="10"/>
          <w:rFonts w:ascii="Times New Roman" w:eastAsia="Calibri" w:hAnsi="Times New Roman" w:cs="Times New Roman"/>
          <w:b w:val="0"/>
          <w:bCs w:val="0"/>
          <w:kern w:val="0"/>
          <w:sz w:val="28"/>
          <w:szCs w:val="28"/>
          <w:lang w:eastAsia="en-US"/>
        </w:rPr>
      </w:pPr>
    </w:p>
    <w:p w:rsidR="004811AE" w:rsidRPr="00A310A7" w:rsidRDefault="004811AE" w:rsidP="00A310A7">
      <w:pPr>
        <w:pStyle w:val="a3"/>
        <w:numPr>
          <w:ilvl w:val="1"/>
          <w:numId w:val="52"/>
        </w:numPr>
        <w:shd w:val="clear" w:color="auto" w:fill="FFFFFF"/>
        <w:spacing w:after="0" w:line="240" w:lineRule="auto"/>
        <w:jc w:val="center"/>
        <w:rPr>
          <w:rFonts w:ascii="Times New Roman" w:eastAsia="Times New Roman" w:hAnsi="Times New Roman"/>
          <w:b/>
          <w:bCs/>
          <w:color w:val="000000"/>
          <w:sz w:val="28"/>
          <w:szCs w:val="28"/>
        </w:rPr>
      </w:pPr>
      <w:r w:rsidRPr="00A310A7">
        <w:rPr>
          <w:rFonts w:ascii="Times New Roman" w:eastAsia="Times New Roman" w:hAnsi="Times New Roman"/>
          <w:b/>
          <w:bCs/>
          <w:color w:val="000000"/>
          <w:sz w:val="28"/>
          <w:szCs w:val="28"/>
        </w:rPr>
        <w:t>Взаимодействие педагога – психолога с узкими специалистами ДОУ</w:t>
      </w:r>
    </w:p>
    <w:p w:rsidR="004811AE" w:rsidRPr="006F2D1F" w:rsidRDefault="004811AE" w:rsidP="00E31FF5">
      <w:pPr>
        <w:numPr>
          <w:ilvl w:val="0"/>
          <w:numId w:val="40"/>
        </w:numPr>
        <w:shd w:val="clear" w:color="auto" w:fill="FFFFFF"/>
        <w:spacing w:before="100" w:beforeAutospacing="1" w:after="100" w:afterAutospacing="1" w:line="240" w:lineRule="auto"/>
        <w:ind w:left="0" w:firstLine="360"/>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Взаимодействие педагога - психолога и музыкального руководителя осуществляется по двум направлениям:</w:t>
      </w:r>
    </w:p>
    <w:p w:rsidR="004811AE" w:rsidRPr="006F2D1F" w:rsidRDefault="004811AE" w:rsidP="00E31FF5">
      <w:pPr>
        <w:numPr>
          <w:ilvl w:val="0"/>
          <w:numId w:val="41"/>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lastRenderedPageBreak/>
        <w:t>коррекционно-развивающее;</w:t>
      </w:r>
    </w:p>
    <w:p w:rsidR="004811AE" w:rsidRPr="006F2D1F" w:rsidRDefault="004811AE" w:rsidP="00E31FF5">
      <w:pPr>
        <w:numPr>
          <w:ilvl w:val="0"/>
          <w:numId w:val="41"/>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информационно-консультативное.</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Педагог - психолог, и музыкальный руководитель должны учитывать:</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 Индивидуальные возможности и способности каждого ребенка.</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 Осуществлять индивидуальный подход на фоне коллективной деятельности;</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 Закреплять знания, умения и навыки приобретенные на логопедических, психологических и музыкальных занятиях;</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Основные задачи взаимодействия педагога - психолога и музыкального руководителя:</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 xml:space="preserve">1. Развить у детей </w:t>
      </w:r>
      <w:proofErr w:type="spellStart"/>
      <w:r w:rsidRPr="006F2D1F">
        <w:rPr>
          <w:rFonts w:ascii="Times New Roman" w:eastAsia="Times New Roman" w:hAnsi="Times New Roman" w:cs="Times New Roman"/>
          <w:color w:val="000000"/>
          <w:sz w:val="28"/>
          <w:szCs w:val="28"/>
        </w:rPr>
        <w:t>двигательно</w:t>
      </w:r>
      <w:proofErr w:type="spellEnd"/>
      <w:r w:rsidRPr="006F2D1F">
        <w:rPr>
          <w:rFonts w:ascii="Times New Roman" w:eastAsia="Times New Roman" w:hAnsi="Times New Roman" w:cs="Times New Roman"/>
          <w:color w:val="000000"/>
          <w:sz w:val="28"/>
          <w:szCs w:val="28"/>
        </w:rPr>
        <w:t xml:space="preserve"> – образные навыки: умение владеть своим телом, координировать свои движения, согласовывать их с музыкой и учить ориентироваться в пространстве.</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2. Расширить лексический запас.</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3. Учить детей вырабатывать четко координированные движения во взаимосвязи с речью.</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4. Развивать слуховое внимание, ритмический слух, зрительную и двигательную память.</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5. Совершенствовать развитие общей и мелкой моторики.</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6. Обучать детей простейшим артикуляционным движениям по подражанию взрослому, при произношении слов песен, потешек, считалок.</w:t>
      </w:r>
    </w:p>
    <w:p w:rsidR="004811AE" w:rsidRPr="006F2D1F" w:rsidRDefault="004811AE" w:rsidP="004811AE">
      <w:pPr>
        <w:shd w:val="clear" w:color="auto" w:fill="FFFFFF"/>
        <w:spacing w:after="0" w:line="240" w:lineRule="auto"/>
        <w:ind w:firstLine="426"/>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 xml:space="preserve">7. Развивать </w:t>
      </w:r>
      <w:proofErr w:type="spellStart"/>
      <w:r w:rsidRPr="006F2D1F">
        <w:rPr>
          <w:rFonts w:ascii="Times New Roman" w:eastAsia="Times New Roman" w:hAnsi="Times New Roman" w:cs="Times New Roman"/>
          <w:color w:val="000000"/>
          <w:sz w:val="28"/>
          <w:szCs w:val="28"/>
        </w:rPr>
        <w:t>мелодико</w:t>
      </w:r>
      <w:proofErr w:type="spellEnd"/>
      <w:r w:rsidRPr="006F2D1F">
        <w:rPr>
          <w:rFonts w:ascii="Times New Roman" w:eastAsia="Times New Roman" w:hAnsi="Times New Roman" w:cs="Times New Roman"/>
          <w:color w:val="000000"/>
          <w:sz w:val="28"/>
          <w:szCs w:val="28"/>
        </w:rPr>
        <w:t xml:space="preserve"> – интонационные компоненты, творческую фантазию и воображение.</w:t>
      </w:r>
    </w:p>
    <w:p w:rsidR="004811AE" w:rsidRDefault="004811AE" w:rsidP="004811AE">
      <w:pPr>
        <w:shd w:val="clear" w:color="auto" w:fill="FFFFFF"/>
        <w:spacing w:after="0" w:line="240" w:lineRule="auto"/>
        <w:jc w:val="center"/>
        <w:rPr>
          <w:rFonts w:ascii="Times New Roman" w:eastAsia="Times New Roman" w:hAnsi="Times New Roman" w:cs="Times New Roman"/>
          <w:b/>
          <w:bCs/>
          <w:color w:val="000000"/>
          <w:sz w:val="28"/>
          <w:szCs w:val="28"/>
        </w:rPr>
      </w:pPr>
      <w:r w:rsidRPr="006F2D1F">
        <w:rPr>
          <w:rFonts w:ascii="Times New Roman" w:eastAsia="Times New Roman" w:hAnsi="Times New Roman" w:cs="Times New Roman"/>
          <w:b/>
          <w:bCs/>
          <w:color w:val="000000"/>
          <w:sz w:val="28"/>
          <w:szCs w:val="28"/>
        </w:rPr>
        <w:t>Направление деятельности педагога-психолога с музыкальным руководителем</w:t>
      </w:r>
    </w:p>
    <w:p w:rsidR="004811AE" w:rsidRPr="006F2D1F" w:rsidRDefault="004811AE" w:rsidP="004811AE">
      <w:pPr>
        <w:shd w:val="clear" w:color="auto" w:fill="FFFFFF"/>
        <w:spacing w:after="0" w:line="240" w:lineRule="auto"/>
        <w:jc w:val="center"/>
        <w:rPr>
          <w:rFonts w:ascii="Calibri" w:eastAsia="Times New Roman" w:hAnsi="Calibri" w:cs="Calibri"/>
          <w:color w:val="000000"/>
        </w:rPr>
      </w:pPr>
    </w:p>
    <w:tbl>
      <w:tblPr>
        <w:tblW w:w="9714" w:type="dxa"/>
        <w:tblInd w:w="237" w:type="dxa"/>
        <w:shd w:val="clear" w:color="auto" w:fill="FFFFFF"/>
        <w:tblCellMar>
          <w:top w:w="15" w:type="dxa"/>
          <w:left w:w="15" w:type="dxa"/>
          <w:bottom w:w="15" w:type="dxa"/>
          <w:right w:w="15" w:type="dxa"/>
        </w:tblCellMar>
        <w:tblLook w:val="04A0" w:firstRow="1" w:lastRow="0" w:firstColumn="1" w:lastColumn="0" w:noHBand="0" w:noVBand="1"/>
      </w:tblPr>
      <w:tblGrid>
        <w:gridCol w:w="585"/>
        <w:gridCol w:w="9129"/>
      </w:tblGrid>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Участвует в подборе музыкального сопровождения для проведения релаксационных упражнений на музыкальных занятиях. .</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2.</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Проводит интегрированные занятия со старшими дошкольниками с целью развития творческого воображения, фантазии, психологического раскрепощения каждого ребенка.</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3.</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 (для комплексных занятий).</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4.</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Оказывает консультативную помощь в разработке сценариев, праздников, программ развлечений и досуга, распределение ролей.</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5.</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Участвует в проведении музыкальной терапии.</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6.</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Обеспечивает психологическую безопасность во время проведения массовых праздничных мероприятий.</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7.</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Формирует психологическую культуру и осведомлённость специалиста.</w:t>
            </w:r>
          </w:p>
        </w:tc>
      </w:tr>
      <w:tr w:rsidR="004811AE" w:rsidRPr="006F2D1F" w:rsidTr="004811AE">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8.</w:t>
            </w:r>
          </w:p>
        </w:tc>
        <w:tc>
          <w:tcPr>
            <w:tcW w:w="9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Оказывает помощь при затруднениях, связанных с особенностями развития детей или группы.  </w:t>
            </w:r>
          </w:p>
        </w:tc>
      </w:tr>
    </w:tbl>
    <w:p w:rsidR="004811AE" w:rsidRDefault="004811AE" w:rsidP="004811AE">
      <w:pPr>
        <w:shd w:val="clear" w:color="auto" w:fill="FFFFFF"/>
        <w:spacing w:after="0" w:line="240" w:lineRule="auto"/>
        <w:jc w:val="center"/>
        <w:rPr>
          <w:rFonts w:ascii="Times New Roman" w:eastAsia="Times New Roman" w:hAnsi="Times New Roman" w:cs="Times New Roman"/>
          <w:b/>
          <w:bCs/>
          <w:color w:val="000000"/>
          <w:sz w:val="28"/>
          <w:szCs w:val="28"/>
        </w:rPr>
      </w:pPr>
      <w:r w:rsidRPr="006F2D1F">
        <w:rPr>
          <w:rFonts w:ascii="Times New Roman" w:eastAsia="Times New Roman" w:hAnsi="Times New Roman" w:cs="Times New Roman"/>
          <w:b/>
          <w:bCs/>
          <w:color w:val="000000"/>
          <w:sz w:val="28"/>
          <w:szCs w:val="28"/>
        </w:rPr>
        <w:t>План взаимодействия педагога-психолога с музыкальным руководителем</w:t>
      </w:r>
    </w:p>
    <w:p w:rsidR="004811AE" w:rsidRPr="006F2D1F" w:rsidRDefault="004811AE" w:rsidP="004811AE">
      <w:pPr>
        <w:shd w:val="clear" w:color="auto" w:fill="FFFFFF"/>
        <w:spacing w:after="0" w:line="240" w:lineRule="auto"/>
        <w:jc w:val="center"/>
        <w:rPr>
          <w:rFonts w:ascii="Calibri" w:eastAsia="Times New Roman" w:hAnsi="Calibri" w:cs="Calibri"/>
          <w:color w:val="000000"/>
        </w:rPr>
      </w:pPr>
    </w:p>
    <w:tbl>
      <w:tblPr>
        <w:tblW w:w="9824" w:type="dxa"/>
        <w:tblInd w:w="187" w:type="dxa"/>
        <w:shd w:val="clear" w:color="auto" w:fill="FFFFFF"/>
        <w:tblCellMar>
          <w:top w:w="15" w:type="dxa"/>
          <w:left w:w="15" w:type="dxa"/>
          <w:bottom w:w="15" w:type="dxa"/>
          <w:right w:w="15" w:type="dxa"/>
        </w:tblCellMar>
        <w:tblLook w:val="04A0" w:firstRow="1" w:lastRow="0" w:firstColumn="1" w:lastColumn="0" w:noHBand="0" w:noVBand="1"/>
      </w:tblPr>
      <w:tblGrid>
        <w:gridCol w:w="1013"/>
        <w:gridCol w:w="7633"/>
        <w:gridCol w:w="1178"/>
      </w:tblGrid>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Формы работы</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Сроки</w:t>
            </w:r>
          </w:p>
        </w:tc>
      </w:tr>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Рекомендации по работе музыкального руководителя с детьми ДОУ на текущий момент</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w:t>
            </w:r>
          </w:p>
        </w:tc>
      </w:tr>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2.</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Планирование совместной работы педагога – психолога и музыкального руководителя.</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w:t>
            </w:r>
          </w:p>
        </w:tc>
      </w:tr>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3.</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Подбор речевого материала к праздникам, развлечениям (стихи, игры </w:t>
            </w:r>
            <w:r w:rsidRPr="006F2D1F">
              <w:rPr>
                <w:rFonts w:ascii="Times New Roman" w:eastAsia="Times New Roman" w:hAnsi="Times New Roman" w:cs="Times New Roman"/>
                <w:color w:val="000000"/>
                <w:sz w:val="24"/>
                <w:szCs w:val="24"/>
              </w:rPr>
              <w:lastRenderedPageBreak/>
              <w:t>со словом, пальчиковые игры, потешки, поговорки и т.д.)</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lastRenderedPageBreak/>
              <w:t xml:space="preserve">В </w:t>
            </w:r>
            <w:r w:rsidRPr="006F2D1F">
              <w:rPr>
                <w:rFonts w:ascii="Times New Roman" w:eastAsia="Times New Roman" w:hAnsi="Times New Roman" w:cs="Times New Roman"/>
                <w:color w:val="000000"/>
                <w:sz w:val="24"/>
                <w:szCs w:val="24"/>
              </w:rPr>
              <w:lastRenderedPageBreak/>
              <w:t>течение года</w:t>
            </w:r>
          </w:p>
        </w:tc>
      </w:tr>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sz w:val="24"/>
                <w:szCs w:val="24"/>
              </w:rPr>
              <w:lastRenderedPageBreak/>
              <w:t>4</w:t>
            </w:r>
            <w:r w:rsidRPr="006F2D1F">
              <w:rPr>
                <w:rFonts w:ascii="Times New Roman" w:eastAsia="Times New Roman" w:hAnsi="Times New Roman" w:cs="Times New Roman"/>
                <w:color w:val="000000"/>
                <w:sz w:val="24"/>
                <w:szCs w:val="24"/>
              </w:rPr>
              <w:t>.</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Контроль за распределением ролей в сказках и инсценировках с целью с учётом индивидуальных речевых возможностей детей, а также эффективного использования навыков и умений, которыми овладели дети за период коррекционной работы.</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В течение года</w:t>
            </w:r>
          </w:p>
        </w:tc>
      </w:tr>
      <w:tr w:rsidR="004811AE" w:rsidRPr="006F2D1F" w:rsidTr="004811AE">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sz w:val="24"/>
                <w:szCs w:val="24"/>
              </w:rPr>
              <w:t>5</w:t>
            </w:r>
            <w:r w:rsidRPr="006F2D1F">
              <w:rPr>
                <w:rFonts w:ascii="Times New Roman" w:eastAsia="Times New Roman" w:hAnsi="Times New Roman" w:cs="Times New Roman"/>
                <w:color w:val="000000"/>
                <w:sz w:val="24"/>
                <w:szCs w:val="24"/>
              </w:rPr>
              <w:t>.</w:t>
            </w:r>
          </w:p>
        </w:tc>
        <w:tc>
          <w:tcPr>
            <w:tcW w:w="7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Подбор методической литературы, пособий и репертуара для обеспечения эффективного взаимодействия педагога - психолога и музыкального руководителя.</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Май</w:t>
            </w:r>
          </w:p>
        </w:tc>
      </w:tr>
    </w:tbl>
    <w:p w:rsidR="004811AE" w:rsidRPr="006F2D1F" w:rsidRDefault="004811AE" w:rsidP="00E31FF5">
      <w:pPr>
        <w:numPr>
          <w:ilvl w:val="0"/>
          <w:numId w:val="42"/>
        </w:numPr>
        <w:shd w:val="clear" w:color="auto" w:fill="FFFFFF"/>
        <w:spacing w:before="100" w:beforeAutospacing="1" w:after="100" w:afterAutospacing="1" w:line="240" w:lineRule="auto"/>
        <w:ind w:left="0" w:firstLine="360"/>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Взаимодействие педагога – психолога с инструктором по физкультуре осуществляется по двум направлениям:</w:t>
      </w:r>
    </w:p>
    <w:p w:rsidR="004811AE" w:rsidRPr="006F2D1F" w:rsidRDefault="004811AE" w:rsidP="00E31FF5">
      <w:pPr>
        <w:numPr>
          <w:ilvl w:val="0"/>
          <w:numId w:val="43"/>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коррекционно-развивающее;</w:t>
      </w:r>
    </w:p>
    <w:p w:rsidR="004811AE" w:rsidRPr="006F2D1F" w:rsidRDefault="004811AE" w:rsidP="00E31FF5">
      <w:pPr>
        <w:numPr>
          <w:ilvl w:val="0"/>
          <w:numId w:val="43"/>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информационно-консультативное.</w:t>
      </w:r>
    </w:p>
    <w:p w:rsidR="004811AE" w:rsidRPr="006F2D1F" w:rsidRDefault="004811AE" w:rsidP="004811AE">
      <w:pPr>
        <w:shd w:val="clear" w:color="auto" w:fill="FFFFFF"/>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Педагог - психолог и инструктор по физической культуре в процессе взаимодействия необходимо:</w:t>
      </w:r>
    </w:p>
    <w:p w:rsidR="004811AE" w:rsidRPr="006F2D1F" w:rsidRDefault="004811AE" w:rsidP="004811AE">
      <w:pPr>
        <w:shd w:val="clear" w:color="auto" w:fill="FFFFFF"/>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8"/>
          <w:szCs w:val="28"/>
        </w:rPr>
        <w:t>- осуществлять индивидуальный подход на фоне коллективной деятельности;</w:t>
      </w:r>
    </w:p>
    <w:p w:rsidR="004811AE" w:rsidRPr="006F2D1F" w:rsidRDefault="004811AE" w:rsidP="004811AE">
      <w:pPr>
        <w:shd w:val="clear" w:color="auto" w:fill="FFFFFF"/>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8"/>
          <w:szCs w:val="28"/>
        </w:rPr>
        <w:t>- всесторонне развивать личность дошкольника.</w:t>
      </w:r>
    </w:p>
    <w:p w:rsidR="004811AE" w:rsidRPr="006F2D1F" w:rsidRDefault="004811AE" w:rsidP="004811AE">
      <w:pPr>
        <w:shd w:val="clear" w:color="auto" w:fill="FFFFFF"/>
        <w:spacing w:after="0" w:line="240" w:lineRule="auto"/>
        <w:ind w:hanging="720"/>
        <w:jc w:val="both"/>
        <w:rPr>
          <w:rFonts w:ascii="Calibri" w:eastAsia="Times New Roman" w:hAnsi="Calibri" w:cs="Calibri"/>
          <w:color w:val="000000"/>
        </w:rPr>
      </w:pPr>
      <w:r>
        <w:rPr>
          <w:rFonts w:ascii="Times New Roman" w:eastAsia="Times New Roman" w:hAnsi="Times New Roman" w:cs="Times New Roman"/>
          <w:b/>
          <w:bCs/>
          <w:color w:val="000000"/>
          <w:sz w:val="28"/>
          <w:szCs w:val="28"/>
        </w:rPr>
        <w:t xml:space="preserve">            </w:t>
      </w:r>
      <w:r w:rsidRPr="006F2D1F">
        <w:rPr>
          <w:rFonts w:ascii="Times New Roman" w:eastAsia="Times New Roman" w:hAnsi="Times New Roman" w:cs="Times New Roman"/>
          <w:b/>
          <w:bCs/>
          <w:color w:val="000000"/>
          <w:sz w:val="28"/>
          <w:szCs w:val="28"/>
        </w:rPr>
        <w:t>Основные задачи взаимодействия:</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Укреплять костно-мышечный аппарат.</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Развивать дыхание.</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Развивать координацию движений и моторные функции.</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Формировать правильную осанку</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Оптимизация мышечного тонуса.</w:t>
      </w:r>
    </w:p>
    <w:p w:rsidR="004811AE" w:rsidRPr="006F2D1F" w:rsidRDefault="004811AE" w:rsidP="00E31FF5">
      <w:pPr>
        <w:numPr>
          <w:ilvl w:val="0"/>
          <w:numId w:val="44"/>
        </w:numPr>
        <w:shd w:val="clear" w:color="auto" w:fill="FFFFFF"/>
        <w:spacing w:before="30" w:after="3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Релаксация.</w:t>
      </w:r>
    </w:p>
    <w:p w:rsidR="004811AE" w:rsidRDefault="004811AE" w:rsidP="004811AE">
      <w:pPr>
        <w:shd w:val="clear" w:color="auto" w:fill="FFFFFF"/>
        <w:spacing w:after="0" w:line="240" w:lineRule="auto"/>
        <w:ind w:left="720"/>
        <w:jc w:val="center"/>
        <w:rPr>
          <w:rFonts w:ascii="Times New Roman" w:eastAsia="Times New Roman" w:hAnsi="Times New Roman" w:cs="Times New Roman"/>
          <w:b/>
          <w:bCs/>
          <w:color w:val="000000"/>
          <w:sz w:val="28"/>
          <w:szCs w:val="28"/>
        </w:rPr>
      </w:pPr>
      <w:r w:rsidRPr="006F2D1F">
        <w:rPr>
          <w:rFonts w:ascii="Times New Roman" w:eastAsia="Times New Roman" w:hAnsi="Times New Roman" w:cs="Times New Roman"/>
          <w:b/>
          <w:bCs/>
          <w:color w:val="000000"/>
          <w:sz w:val="28"/>
          <w:szCs w:val="28"/>
        </w:rPr>
        <w:t>Направление деятельности</w:t>
      </w:r>
    </w:p>
    <w:p w:rsidR="004811AE" w:rsidRPr="006F2D1F" w:rsidRDefault="004811AE" w:rsidP="004811AE">
      <w:pPr>
        <w:shd w:val="clear" w:color="auto" w:fill="FFFFFF"/>
        <w:spacing w:after="0" w:line="240" w:lineRule="auto"/>
        <w:ind w:left="720"/>
        <w:jc w:val="center"/>
        <w:rPr>
          <w:rFonts w:ascii="Calibri" w:eastAsia="Times New Roman" w:hAnsi="Calibri" w:cs="Calibri"/>
          <w:color w:val="000000"/>
        </w:rPr>
      </w:pPr>
    </w:p>
    <w:tbl>
      <w:tblPr>
        <w:tblW w:w="9640" w:type="dxa"/>
        <w:tblInd w:w="277"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8951"/>
      </w:tblGrid>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Формирует у детей, родителей и сотрудников детского сада осознание понятия «здоровье» и влияния образа жизни на состояние здоровья.</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2.</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3.</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Способствует развитию </w:t>
            </w:r>
            <w:proofErr w:type="spellStart"/>
            <w:r w:rsidRPr="006F2D1F">
              <w:rPr>
                <w:rFonts w:ascii="Times New Roman" w:eastAsia="Times New Roman" w:hAnsi="Times New Roman" w:cs="Times New Roman"/>
                <w:color w:val="000000"/>
                <w:sz w:val="24"/>
                <w:szCs w:val="24"/>
              </w:rPr>
              <w:t>мелкомоторных</w:t>
            </w:r>
            <w:proofErr w:type="spellEnd"/>
            <w:r w:rsidRPr="006F2D1F">
              <w:rPr>
                <w:rFonts w:ascii="Times New Roman" w:eastAsia="Times New Roman" w:hAnsi="Times New Roman" w:cs="Times New Roman"/>
                <w:color w:val="000000"/>
                <w:sz w:val="24"/>
                <w:szCs w:val="24"/>
              </w:rPr>
              <w:t xml:space="preserve"> и основных движений.</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4.</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Формирует потребность в двигательной активности и физическом совершенствовании.</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5.</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Способствует внедрению в работу здоровьесберегающих технологий.</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6.</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Способствует формированию у детей волевых качеств (настрой на победу и т. д.)</w:t>
            </w:r>
          </w:p>
        </w:tc>
      </w:tr>
      <w:tr w:rsidR="004811AE" w:rsidRPr="006F2D1F" w:rsidTr="004811AE">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7</w:t>
            </w:r>
            <w:r w:rsidRPr="006F2D1F">
              <w:rPr>
                <w:rFonts w:ascii="Times New Roman" w:eastAsia="Times New Roman" w:hAnsi="Times New Roman" w:cs="Times New Roman"/>
                <w:color w:val="000000"/>
                <w:sz w:val="24"/>
                <w:szCs w:val="24"/>
              </w:rPr>
              <w:t>.</w:t>
            </w:r>
          </w:p>
        </w:tc>
        <w:tc>
          <w:tcPr>
            <w:tcW w:w="8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tc>
      </w:tr>
    </w:tbl>
    <w:p w:rsidR="004811AE" w:rsidRDefault="004811AE" w:rsidP="004811AE">
      <w:pPr>
        <w:shd w:val="clear" w:color="auto" w:fill="FFFFFF"/>
        <w:spacing w:after="0" w:line="240" w:lineRule="auto"/>
        <w:ind w:left="720"/>
        <w:jc w:val="both"/>
        <w:rPr>
          <w:rFonts w:ascii="Times New Roman" w:eastAsia="Times New Roman" w:hAnsi="Times New Roman" w:cs="Times New Roman"/>
          <w:b/>
          <w:bCs/>
          <w:color w:val="000000"/>
          <w:sz w:val="28"/>
          <w:szCs w:val="28"/>
        </w:rPr>
      </w:pPr>
    </w:p>
    <w:p w:rsidR="004811AE" w:rsidRDefault="004811AE" w:rsidP="004811AE">
      <w:pPr>
        <w:shd w:val="clear" w:color="auto" w:fill="FFFFFF"/>
        <w:spacing w:after="0" w:line="240" w:lineRule="auto"/>
        <w:ind w:left="720"/>
        <w:jc w:val="center"/>
        <w:rPr>
          <w:rFonts w:ascii="Times New Roman" w:eastAsia="Times New Roman" w:hAnsi="Times New Roman" w:cs="Times New Roman"/>
          <w:b/>
          <w:bCs/>
          <w:color w:val="000000"/>
          <w:sz w:val="28"/>
          <w:szCs w:val="28"/>
        </w:rPr>
      </w:pPr>
      <w:r w:rsidRPr="006F2D1F">
        <w:rPr>
          <w:rFonts w:ascii="Times New Roman" w:eastAsia="Times New Roman" w:hAnsi="Times New Roman" w:cs="Times New Roman"/>
          <w:b/>
          <w:bCs/>
          <w:color w:val="000000"/>
          <w:sz w:val="28"/>
          <w:szCs w:val="28"/>
        </w:rPr>
        <w:t>План взаимодействия педагога-психолога</w:t>
      </w:r>
    </w:p>
    <w:p w:rsidR="004811AE" w:rsidRDefault="004811AE" w:rsidP="004811AE">
      <w:pPr>
        <w:shd w:val="clear" w:color="auto" w:fill="FFFFFF"/>
        <w:spacing w:after="0" w:line="240" w:lineRule="auto"/>
        <w:ind w:left="720"/>
        <w:jc w:val="center"/>
        <w:rPr>
          <w:rFonts w:ascii="Times New Roman" w:eastAsia="Times New Roman" w:hAnsi="Times New Roman" w:cs="Times New Roman"/>
          <w:b/>
          <w:bCs/>
          <w:color w:val="000000"/>
          <w:sz w:val="28"/>
          <w:szCs w:val="28"/>
        </w:rPr>
      </w:pPr>
      <w:r w:rsidRPr="006F2D1F">
        <w:rPr>
          <w:rFonts w:ascii="Times New Roman" w:eastAsia="Times New Roman" w:hAnsi="Times New Roman" w:cs="Times New Roman"/>
          <w:b/>
          <w:bCs/>
          <w:color w:val="000000"/>
          <w:sz w:val="28"/>
          <w:szCs w:val="28"/>
        </w:rPr>
        <w:t>с инструктором по физической культуре</w:t>
      </w:r>
    </w:p>
    <w:p w:rsidR="004811AE" w:rsidRPr="006F2D1F" w:rsidRDefault="004811AE" w:rsidP="004811AE">
      <w:pPr>
        <w:shd w:val="clear" w:color="auto" w:fill="FFFFFF"/>
        <w:spacing w:after="0" w:line="240" w:lineRule="auto"/>
        <w:ind w:left="720"/>
        <w:jc w:val="center"/>
        <w:rPr>
          <w:rFonts w:ascii="Calibri" w:eastAsia="Times New Roman" w:hAnsi="Calibri" w:cs="Calibri"/>
          <w:color w:val="000000"/>
        </w:rPr>
      </w:pPr>
    </w:p>
    <w:tbl>
      <w:tblPr>
        <w:tblW w:w="9639"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458"/>
        <w:gridCol w:w="7502"/>
        <w:gridCol w:w="1679"/>
      </w:tblGrid>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Формы работы</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Сроки</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Рекомендации по работе инструктора по физкультуре с детьми ДОУ на текущий момент</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lastRenderedPageBreak/>
              <w:t>2.</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Планирование совместной работы педагога - психолога и инструктора по физической культуре в ДОУ.</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3.</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Ознакомление инструктора по физической культуре с некоторыми приёмами коррекции поведения у детей.</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4.</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Консультирование в подготовке спортивных праздников и соревнований с целью распределения физической нагрузки в соответствии с </w:t>
            </w:r>
            <w:proofErr w:type="gramStart"/>
            <w:r w:rsidRPr="006F2D1F">
              <w:rPr>
                <w:rFonts w:ascii="Times New Roman" w:eastAsia="Times New Roman" w:hAnsi="Times New Roman" w:cs="Times New Roman"/>
                <w:color w:val="000000"/>
                <w:sz w:val="24"/>
                <w:szCs w:val="24"/>
              </w:rPr>
              <w:t>развитостью  психологических</w:t>
            </w:r>
            <w:proofErr w:type="gramEnd"/>
            <w:r w:rsidRPr="006F2D1F">
              <w:rPr>
                <w:rFonts w:ascii="Times New Roman" w:eastAsia="Times New Roman" w:hAnsi="Times New Roman" w:cs="Times New Roman"/>
                <w:color w:val="000000"/>
                <w:sz w:val="24"/>
                <w:szCs w:val="24"/>
              </w:rPr>
              <w:t xml:space="preserve"> характеристик дошкольника</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В течение года</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sz w:val="24"/>
                <w:szCs w:val="24"/>
              </w:rPr>
              <w:t>5</w:t>
            </w:r>
            <w:r w:rsidRPr="006F2D1F">
              <w:rPr>
                <w:rFonts w:ascii="Times New Roman" w:eastAsia="Times New Roman" w:hAnsi="Times New Roman" w:cs="Times New Roman"/>
                <w:color w:val="000000"/>
                <w:sz w:val="24"/>
                <w:szCs w:val="24"/>
              </w:rPr>
              <w:t>.</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Консультирование в подборе игровых упражнений с учетом возрастных и психофизиологических особенностей детей, уровня их развития и состояния здоровья</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В течение года</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sz w:val="24"/>
                <w:szCs w:val="24"/>
              </w:rPr>
              <w:t>6</w:t>
            </w:r>
            <w:r w:rsidRPr="006F2D1F">
              <w:rPr>
                <w:rFonts w:ascii="Times New Roman" w:eastAsia="Times New Roman" w:hAnsi="Times New Roman" w:cs="Times New Roman"/>
                <w:color w:val="000000"/>
                <w:sz w:val="24"/>
                <w:szCs w:val="24"/>
              </w:rPr>
              <w:t>.</w:t>
            </w:r>
          </w:p>
        </w:tc>
        <w:tc>
          <w:tcPr>
            <w:tcW w:w="7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Практические и теоретические рекомендации инструктору по физической культуре по осуществлению коррекционно-развивающих мероприятий во время летнего периода.</w:t>
            </w:r>
          </w:p>
        </w:tc>
        <w:tc>
          <w:tcPr>
            <w:tcW w:w="16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Май</w:t>
            </w:r>
          </w:p>
        </w:tc>
      </w:tr>
    </w:tbl>
    <w:p w:rsidR="004811AE" w:rsidRPr="006F2D1F" w:rsidRDefault="004811AE" w:rsidP="00E31FF5">
      <w:pPr>
        <w:numPr>
          <w:ilvl w:val="0"/>
          <w:numId w:val="45"/>
        </w:numPr>
        <w:shd w:val="clear" w:color="auto" w:fill="FFFFFF"/>
        <w:spacing w:before="100" w:beforeAutospacing="1" w:after="100" w:afterAutospacing="1" w:line="240" w:lineRule="auto"/>
        <w:ind w:left="0" w:firstLine="360"/>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Взаимодействие педагога - психолога и учителя логопеда осуществляется по двум направлениям:</w:t>
      </w:r>
    </w:p>
    <w:p w:rsidR="004811AE" w:rsidRPr="006F2D1F" w:rsidRDefault="004811AE" w:rsidP="00E31FF5">
      <w:pPr>
        <w:numPr>
          <w:ilvl w:val="0"/>
          <w:numId w:val="46"/>
        </w:numPr>
        <w:shd w:val="clear" w:color="auto" w:fill="FFFFFF"/>
        <w:spacing w:before="30" w:after="30" w:line="240" w:lineRule="auto"/>
        <w:ind w:left="1440"/>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коррекционно-развивающее;</w:t>
      </w:r>
    </w:p>
    <w:p w:rsidR="004811AE" w:rsidRPr="006F2D1F" w:rsidRDefault="004811AE" w:rsidP="00E31FF5">
      <w:pPr>
        <w:numPr>
          <w:ilvl w:val="0"/>
          <w:numId w:val="46"/>
        </w:numPr>
        <w:shd w:val="clear" w:color="auto" w:fill="FFFFFF"/>
        <w:spacing w:before="30" w:after="30" w:line="240" w:lineRule="auto"/>
        <w:ind w:left="1440"/>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информационно-консультативное.</w:t>
      </w:r>
    </w:p>
    <w:p w:rsidR="004811AE" w:rsidRPr="006F2D1F" w:rsidRDefault="004811AE" w:rsidP="004811AE">
      <w:pPr>
        <w:shd w:val="clear" w:color="auto" w:fill="FFFFFF"/>
        <w:spacing w:after="0" w:line="240" w:lineRule="auto"/>
        <w:ind w:firstLine="284"/>
        <w:jc w:val="both"/>
        <w:rPr>
          <w:rFonts w:ascii="Calibri" w:eastAsia="Times New Roman" w:hAnsi="Calibri" w:cs="Calibri"/>
          <w:color w:val="000000"/>
        </w:rPr>
      </w:pPr>
      <w:r w:rsidRPr="006F2D1F">
        <w:rPr>
          <w:rFonts w:ascii="Times New Roman" w:eastAsia="Times New Roman" w:hAnsi="Times New Roman" w:cs="Times New Roman"/>
          <w:b/>
          <w:bCs/>
          <w:color w:val="000000"/>
          <w:sz w:val="26"/>
          <w:szCs w:val="26"/>
        </w:rPr>
        <w:t>Направления деятельности педагога-психолога при взаимодействии с учителем-логопедом:</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Совместно планирует и организует интеграцию детей с нарушениями речи в группе, создаёт среду психологической поддержки.</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Участвует в совместном системном обследовании детей с нарушениями речи, которое включает в себя изучение всех сторон психики (познавательная деятельность, речь, эмоционально-волевая сфера, личностное развитие).  </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Разрабатывает индивидуально-ориентированный маршрут психологического сопровождения ребенка и его семьи на основе полученных данных совместно со всеми специалистами.</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Развивает память, внимание, мышление, пространственную ориентировку, мелкую моторику, зрительно-моторную координацию; навыки самоконтроля, волевые качества.  </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Организует профилактику и коррекцию нарушений личностного развития.</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Обеспечивает психологическую готовность к школьному обучению.</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Повышает психологическую культуру родителей и педагогов.</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Консультирует и направляет родителей к разным специалистам по совместному решению с логопедом.</w:t>
      </w:r>
    </w:p>
    <w:p w:rsidR="004811AE" w:rsidRPr="006F2D1F" w:rsidRDefault="004811AE" w:rsidP="00E31FF5">
      <w:pPr>
        <w:numPr>
          <w:ilvl w:val="0"/>
          <w:numId w:val="47"/>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Участвует в ПМПК (организация работы, составление заключений).</w:t>
      </w:r>
    </w:p>
    <w:p w:rsidR="004811AE" w:rsidRPr="006F2D1F" w:rsidRDefault="004811AE" w:rsidP="004811AE">
      <w:pPr>
        <w:shd w:val="clear" w:color="auto" w:fill="FFFFFF"/>
        <w:spacing w:after="0" w:line="240" w:lineRule="auto"/>
        <w:ind w:firstLine="360"/>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План взаимодействия педагога - психолога и учителя логопеда</w:t>
      </w:r>
    </w:p>
    <w:tbl>
      <w:tblPr>
        <w:tblW w:w="9923"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458"/>
        <w:gridCol w:w="7380"/>
        <w:gridCol w:w="2085"/>
      </w:tblGrid>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Этапы работы</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Сроки</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Организационный.</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Заключение заявлений с разрешением родителей на обследование.</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Психолого – педагогическая и логопедическая диагностика детей.</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Проведение психолого-медико-педагогических консилиумов.</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 - Обсуждение результатов обследования на </w:t>
            </w:r>
            <w:proofErr w:type="spellStart"/>
            <w:r w:rsidRPr="006F2D1F">
              <w:rPr>
                <w:rFonts w:ascii="Times New Roman" w:eastAsia="Times New Roman" w:hAnsi="Times New Roman" w:cs="Times New Roman"/>
                <w:color w:val="000000"/>
                <w:sz w:val="24"/>
                <w:szCs w:val="24"/>
              </w:rPr>
              <w:t>ППк</w:t>
            </w:r>
            <w:proofErr w:type="spellEnd"/>
            <w:r w:rsidRPr="006F2D1F">
              <w:rPr>
                <w:rFonts w:ascii="Times New Roman" w:eastAsia="Times New Roman" w:hAnsi="Times New Roman" w:cs="Times New Roman"/>
                <w:color w:val="000000"/>
                <w:sz w:val="24"/>
                <w:szCs w:val="24"/>
              </w:rPr>
              <w:t xml:space="preserve"> ДОУ.</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Заполнение индивидуальных карт развития ребенка.</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 Информирование о результатах диагностики, настрой родителей и педагогов на эффективную коррекционную работу с детьми.</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 - Создание индивидуальных коррекционных программ помощи </w:t>
            </w:r>
            <w:r w:rsidRPr="006F2D1F">
              <w:rPr>
                <w:rFonts w:ascii="Times New Roman" w:eastAsia="Times New Roman" w:hAnsi="Times New Roman" w:cs="Times New Roman"/>
                <w:color w:val="000000"/>
                <w:sz w:val="24"/>
                <w:szCs w:val="24"/>
              </w:rPr>
              <w:lastRenderedPageBreak/>
              <w:t>ребенку с нарушениями речи.</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 Разработка рабочих программ, в которых отражено планирование взаимодействия специалистов ДОУ и родителей по результатам мониторинга</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lastRenderedPageBreak/>
              <w:t>Сентябрь-октябрь</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2.</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Основной (ноябрь-февраль)</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 Решение задач, заложенных в индивидуальных и групповых коррекционных программах.</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Проведение интегрированных занятий.</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Осуществление логопедического и психологического мониторинга. - Психолого-педагогическое просвещение родителей.</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Устранение у детей отклонений в речевом и психологическом развитии.</w:t>
            </w:r>
          </w:p>
          <w:p w:rsidR="004811AE" w:rsidRPr="006F2D1F" w:rsidRDefault="004811AE" w:rsidP="00CC3C7F">
            <w:pPr>
              <w:spacing w:after="0" w:line="240" w:lineRule="auto"/>
              <w:rPr>
                <w:rFonts w:ascii="Calibri" w:eastAsia="Times New Roman" w:hAnsi="Calibri" w:cs="Calibri"/>
                <w:color w:val="000000"/>
              </w:rPr>
            </w:pPr>
            <w:r w:rsidRPr="006F2D1F">
              <w:rPr>
                <w:rFonts w:ascii="Times New Roman" w:eastAsia="Times New Roman" w:hAnsi="Times New Roman" w:cs="Times New Roman"/>
                <w:color w:val="000000"/>
                <w:sz w:val="24"/>
                <w:szCs w:val="24"/>
              </w:rPr>
              <w:t>- Повышение компетентности у родителей и педагогов по вопросам речевого и психологического развития детей</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Ноябрь-февраль</w:t>
            </w:r>
          </w:p>
        </w:tc>
      </w:tr>
      <w:tr w:rsidR="004811AE" w:rsidRPr="006F2D1F" w:rsidTr="004811A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3.</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Заключительный.</w:t>
            </w:r>
          </w:p>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Оценка результативности коррекционной работы с детьми. - Корректировка индивидуальных и групповых программ.</w:t>
            </w:r>
          </w:p>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Отчет о проделанной работе.</w:t>
            </w:r>
          </w:p>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Выявление проблем для построения работы на следующий учебный</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Март-май</w:t>
            </w:r>
          </w:p>
        </w:tc>
      </w:tr>
    </w:tbl>
    <w:p w:rsidR="004811AE" w:rsidRPr="006F2D1F" w:rsidRDefault="004811AE" w:rsidP="00E31FF5">
      <w:pPr>
        <w:numPr>
          <w:ilvl w:val="0"/>
          <w:numId w:val="48"/>
        </w:numPr>
        <w:shd w:val="clear" w:color="auto" w:fill="FFFFFF"/>
        <w:spacing w:before="100" w:beforeAutospacing="1" w:after="100" w:afterAutospacing="1" w:line="240" w:lineRule="auto"/>
        <w:ind w:left="0" w:firstLine="360"/>
        <w:jc w:val="both"/>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Взаимодействие педагога - психолога и воспитателей осуществляется по двум направлениям:</w:t>
      </w:r>
    </w:p>
    <w:p w:rsidR="004811AE" w:rsidRPr="006F2D1F" w:rsidRDefault="004811AE" w:rsidP="00E31FF5">
      <w:pPr>
        <w:numPr>
          <w:ilvl w:val="0"/>
          <w:numId w:val="49"/>
        </w:numPr>
        <w:shd w:val="clear" w:color="auto" w:fill="FFFFFF"/>
        <w:spacing w:before="30" w:after="30" w:line="240" w:lineRule="auto"/>
        <w:ind w:left="1440"/>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коррекционно-развивающее;</w:t>
      </w:r>
    </w:p>
    <w:p w:rsidR="004811AE" w:rsidRPr="006F2D1F" w:rsidRDefault="004811AE" w:rsidP="00E31FF5">
      <w:pPr>
        <w:numPr>
          <w:ilvl w:val="0"/>
          <w:numId w:val="49"/>
        </w:numPr>
        <w:shd w:val="clear" w:color="auto" w:fill="FFFFFF"/>
        <w:spacing w:before="30" w:after="30" w:line="240" w:lineRule="auto"/>
        <w:ind w:left="1440"/>
        <w:jc w:val="both"/>
        <w:rPr>
          <w:rFonts w:ascii="Calibri" w:eastAsia="Times New Roman" w:hAnsi="Calibri" w:cs="Calibri"/>
          <w:color w:val="000000"/>
        </w:rPr>
      </w:pPr>
      <w:r w:rsidRPr="006F2D1F">
        <w:rPr>
          <w:rFonts w:ascii="Times New Roman" w:eastAsia="Times New Roman" w:hAnsi="Times New Roman" w:cs="Times New Roman"/>
          <w:color w:val="000000"/>
          <w:sz w:val="28"/>
          <w:szCs w:val="28"/>
        </w:rPr>
        <w:t>информационно-консультативное.</w:t>
      </w:r>
    </w:p>
    <w:p w:rsidR="004811AE" w:rsidRPr="006F2D1F" w:rsidRDefault="004811AE" w:rsidP="004811AE">
      <w:pPr>
        <w:shd w:val="clear" w:color="auto" w:fill="FFFFFF"/>
        <w:spacing w:after="0" w:line="240" w:lineRule="auto"/>
        <w:ind w:firstLine="284"/>
        <w:jc w:val="both"/>
        <w:rPr>
          <w:rFonts w:ascii="Calibri" w:eastAsia="Times New Roman" w:hAnsi="Calibri" w:cs="Calibri"/>
          <w:color w:val="000000"/>
        </w:rPr>
      </w:pPr>
      <w:r w:rsidRPr="006F2D1F">
        <w:rPr>
          <w:rFonts w:ascii="Times New Roman" w:eastAsia="Times New Roman" w:hAnsi="Times New Roman" w:cs="Times New Roman"/>
          <w:b/>
          <w:bCs/>
          <w:color w:val="000000"/>
          <w:sz w:val="26"/>
          <w:szCs w:val="26"/>
        </w:rPr>
        <w:t>Направления деятельности педагога-психолога при взаимодействии с воспитателями:</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Участвует в проведении оценки развития детей педагогом в рамках психолого - педагогической диагностики (или мониторинга).</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Помогает воспитателям в разработке индивидуального образовательного маршрута дошкольника.  </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Проводит консультирование воспитателей по предупреждению и коррекции отклонений и нарушений в эмоциональной и когнитивной сферах у детей.</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Осуществляет психологическое сопровождение образовательной деятельности воспитателя.</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Оказывает консультативную и практическую помощь воспитателям при затруднениях, связанных с особенностями развития детей или группы.</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Оказывает психологическую помощь при индивидуальном обращении с запросом.</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Содействует повышению уровня культуры общения воспитателя с родителями.</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Информирует по вопросам развития детей.</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Содействует формированию банка данных развивающих игр с учетом психологических особенностей дошкольников.</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Участвует в сопровождении процесса адаптации вновь прибывших детей.</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Способствует организации благоприятного эмоционального климата в группах.</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lastRenderedPageBreak/>
        <w:t>Участвует совместно с воспитателем в организации и проведении различных праздничных мероприятий.</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Осуществляет психологическое сопровождение воспитателя в процессе самообразования.</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Оказывает психологическую профилактическую помощь воспитателям с целью предупреждения у них эмоционального выгорания.</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Оказывает помощь в построении педагогического процесса с учётом развития способностей и состояния здоровья детей, во внедрении здоровьесберегающих технологий (подготовка руки к письму и др.).</w:t>
      </w:r>
    </w:p>
    <w:p w:rsidR="004811AE" w:rsidRPr="006F2D1F" w:rsidRDefault="004811AE" w:rsidP="00E31FF5">
      <w:pPr>
        <w:numPr>
          <w:ilvl w:val="0"/>
          <w:numId w:val="50"/>
        </w:numPr>
        <w:shd w:val="clear" w:color="auto" w:fill="FFFFFF"/>
        <w:spacing w:before="30" w:after="30" w:line="240" w:lineRule="auto"/>
        <w:ind w:left="0" w:firstLine="284"/>
        <w:jc w:val="both"/>
        <w:rPr>
          <w:rFonts w:ascii="Calibri" w:eastAsia="Times New Roman" w:hAnsi="Calibri" w:cs="Calibri"/>
          <w:color w:val="000000"/>
        </w:rPr>
      </w:pPr>
      <w:r w:rsidRPr="006F2D1F">
        <w:rPr>
          <w:rFonts w:ascii="Times New Roman" w:eastAsia="Times New Roman" w:hAnsi="Times New Roman" w:cs="Times New Roman"/>
          <w:color w:val="000000"/>
          <w:sz w:val="26"/>
          <w:szCs w:val="26"/>
        </w:rPr>
        <w:t>Участвует в деятельности по подготовке детей к обучению в школе, консультирует воспитателей по данной тематике.</w:t>
      </w:r>
    </w:p>
    <w:p w:rsidR="004811AE" w:rsidRPr="006F2D1F" w:rsidRDefault="004811AE" w:rsidP="004811AE">
      <w:pPr>
        <w:shd w:val="clear" w:color="auto" w:fill="FFFFFF"/>
        <w:spacing w:after="0" w:line="240" w:lineRule="auto"/>
        <w:ind w:left="284" w:hanging="720"/>
        <w:jc w:val="center"/>
        <w:rPr>
          <w:rFonts w:ascii="Calibri" w:eastAsia="Times New Roman" w:hAnsi="Calibri" w:cs="Calibri"/>
          <w:color w:val="000000"/>
        </w:rPr>
      </w:pPr>
      <w:r w:rsidRPr="006F2D1F">
        <w:rPr>
          <w:rFonts w:ascii="Times New Roman" w:eastAsia="Times New Roman" w:hAnsi="Times New Roman" w:cs="Times New Roman"/>
          <w:b/>
          <w:bCs/>
          <w:color w:val="000000"/>
          <w:sz w:val="28"/>
          <w:szCs w:val="28"/>
        </w:rPr>
        <w:t>План взаимодействия педагога – психолога и воспитателей.</w:t>
      </w:r>
    </w:p>
    <w:tbl>
      <w:tblPr>
        <w:tblW w:w="9755"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
        <w:gridCol w:w="7738"/>
        <w:gridCol w:w="1559"/>
      </w:tblGrid>
      <w:tr w:rsidR="004811AE" w:rsidRPr="006F2D1F" w:rsidTr="004B363D">
        <w:tc>
          <w:tcPr>
            <w:tcW w:w="458"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w:t>
            </w:r>
          </w:p>
        </w:tc>
        <w:tc>
          <w:tcPr>
            <w:tcW w:w="7738"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Формы работы по направлениям</w:t>
            </w:r>
          </w:p>
        </w:tc>
        <w:tc>
          <w:tcPr>
            <w:tcW w:w="1559"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Сроки</w:t>
            </w:r>
          </w:p>
        </w:tc>
      </w:tr>
      <w:tr w:rsidR="004811AE" w:rsidRPr="006F2D1F" w:rsidTr="004B363D">
        <w:tc>
          <w:tcPr>
            <w:tcW w:w="458"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1.</w:t>
            </w:r>
          </w:p>
        </w:tc>
        <w:tc>
          <w:tcPr>
            <w:tcW w:w="7738"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Диагностическое</w:t>
            </w:r>
          </w:p>
          <w:p w:rsidR="004811AE" w:rsidRPr="006F2D1F" w:rsidRDefault="004811AE"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Консультации (индивидуальные и групповые), составление индивидуальных программ психолого-педагогической помощи детям; совместные рекомендации родителям по развитию ребенка; составление экспертной психолого-педагогической характеристики детей группы «риска».</w:t>
            </w:r>
          </w:p>
        </w:tc>
        <w:tc>
          <w:tcPr>
            <w:tcW w:w="1559" w:type="dxa"/>
            <w:shd w:val="clear" w:color="auto" w:fill="FFFFFF"/>
            <w:tcMar>
              <w:top w:w="0" w:type="dxa"/>
              <w:left w:w="108" w:type="dxa"/>
              <w:bottom w:w="0" w:type="dxa"/>
              <w:right w:w="108" w:type="dxa"/>
            </w:tcMar>
            <w:hideMark/>
          </w:tcPr>
          <w:p w:rsidR="004811AE" w:rsidRPr="006F2D1F" w:rsidRDefault="004811AE"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Сентябрь-октябрь</w:t>
            </w:r>
          </w:p>
        </w:tc>
      </w:tr>
      <w:tr w:rsidR="004B363D" w:rsidRPr="006F2D1F" w:rsidTr="004B363D">
        <w:tc>
          <w:tcPr>
            <w:tcW w:w="458" w:type="dxa"/>
            <w:shd w:val="clear" w:color="auto" w:fill="FFFFFF"/>
            <w:tcMar>
              <w:top w:w="0" w:type="dxa"/>
              <w:left w:w="108" w:type="dxa"/>
              <w:bottom w:w="0" w:type="dxa"/>
              <w:right w:w="108" w:type="dxa"/>
            </w:tcMar>
            <w:hideMark/>
          </w:tcPr>
          <w:p w:rsidR="004B363D" w:rsidRPr="006F2D1F" w:rsidRDefault="004B363D" w:rsidP="00CC3C7F">
            <w:pPr>
              <w:spacing w:after="0" w:line="240" w:lineRule="auto"/>
              <w:rPr>
                <w:rFonts w:ascii="Calibri" w:eastAsia="Times New Roman" w:hAnsi="Calibri" w:cs="Calibri"/>
                <w:color w:val="000000"/>
              </w:rPr>
            </w:pPr>
          </w:p>
        </w:tc>
        <w:tc>
          <w:tcPr>
            <w:tcW w:w="7738" w:type="dxa"/>
            <w:shd w:val="clear" w:color="auto" w:fill="FFFFFF"/>
            <w:tcMar>
              <w:top w:w="0" w:type="dxa"/>
              <w:left w:w="108" w:type="dxa"/>
              <w:bottom w:w="0" w:type="dxa"/>
              <w:right w:w="108" w:type="dxa"/>
            </w:tcMar>
            <w:hideMark/>
          </w:tcPr>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Консультативное.</w:t>
            </w:r>
            <w:r w:rsidRPr="006F2D1F">
              <w:rPr>
                <w:rFonts w:ascii="Times New Roman" w:eastAsia="Times New Roman" w:hAnsi="Times New Roman" w:cs="Times New Roman"/>
                <w:b/>
                <w:bCs/>
                <w:color w:val="000000"/>
                <w:sz w:val="24"/>
                <w:szCs w:val="24"/>
                <w:shd w:val="clear" w:color="auto" w:fill="F5F5F5"/>
              </w:rPr>
              <w:t> </w:t>
            </w:r>
          </w:p>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Совместная разработка письменных и устных консультаций для родителей;</w:t>
            </w:r>
            <w:r w:rsidRPr="006F2D1F">
              <w:rPr>
                <w:rFonts w:ascii="Times New Roman" w:eastAsia="Times New Roman" w:hAnsi="Times New Roman" w:cs="Times New Roman"/>
                <w:color w:val="000000"/>
                <w:sz w:val="24"/>
                <w:szCs w:val="24"/>
              </w:rPr>
              <w:br/>
              <w:t>рекомендации психолога по коррекции и развитию детей; </w:t>
            </w:r>
            <w:r w:rsidRPr="006F2D1F">
              <w:rPr>
                <w:rFonts w:ascii="Times New Roman" w:eastAsia="Times New Roman" w:hAnsi="Times New Roman" w:cs="Times New Roman"/>
                <w:color w:val="000000"/>
                <w:sz w:val="24"/>
                <w:szCs w:val="24"/>
              </w:rPr>
              <w:br/>
              <w:t>психолого-педагогическое просвещение по вопросам возрастных</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потребностей детей, организации их деятельности (педагог-психолог     -воспитатели).</w:t>
            </w:r>
          </w:p>
        </w:tc>
        <w:tc>
          <w:tcPr>
            <w:tcW w:w="1559" w:type="dxa"/>
            <w:vMerge w:val="restart"/>
            <w:shd w:val="clear" w:color="auto" w:fill="FFFFFF"/>
            <w:tcMar>
              <w:top w:w="0" w:type="dxa"/>
              <w:left w:w="108" w:type="dxa"/>
              <w:bottom w:w="0" w:type="dxa"/>
              <w:right w:w="108" w:type="dxa"/>
            </w:tcMar>
            <w:hideMark/>
          </w:tcPr>
          <w:p w:rsidR="004B363D" w:rsidRPr="006F2D1F" w:rsidRDefault="004B363D" w:rsidP="00CC3C7F">
            <w:pPr>
              <w:spacing w:after="0" w:line="240" w:lineRule="auto"/>
              <w:jc w:val="center"/>
              <w:rPr>
                <w:rFonts w:ascii="Calibri" w:eastAsia="Times New Roman" w:hAnsi="Calibri" w:cs="Calibri"/>
                <w:color w:val="000000"/>
              </w:rPr>
            </w:pPr>
            <w:r w:rsidRPr="006F2D1F">
              <w:rPr>
                <w:rFonts w:ascii="Times New Roman" w:eastAsia="Times New Roman" w:hAnsi="Times New Roman" w:cs="Times New Roman"/>
                <w:color w:val="000000"/>
                <w:sz w:val="24"/>
                <w:szCs w:val="24"/>
              </w:rPr>
              <w:t>В течение года</w:t>
            </w:r>
            <w:bookmarkStart w:id="2" w:name="_GoBack"/>
            <w:bookmarkEnd w:id="2"/>
          </w:p>
        </w:tc>
      </w:tr>
      <w:tr w:rsidR="004B363D" w:rsidRPr="006F2D1F" w:rsidTr="004B363D">
        <w:tc>
          <w:tcPr>
            <w:tcW w:w="458" w:type="dxa"/>
            <w:shd w:val="clear" w:color="auto" w:fill="FFFFFF"/>
            <w:tcMar>
              <w:top w:w="0" w:type="dxa"/>
              <w:left w:w="108" w:type="dxa"/>
              <w:bottom w:w="0" w:type="dxa"/>
              <w:right w:w="108" w:type="dxa"/>
            </w:tcMar>
            <w:hideMark/>
          </w:tcPr>
          <w:p w:rsidR="004B363D" w:rsidRPr="006F2D1F" w:rsidRDefault="004B363D" w:rsidP="00CC3C7F">
            <w:pPr>
              <w:spacing w:after="0" w:line="240" w:lineRule="auto"/>
              <w:rPr>
                <w:rFonts w:ascii="Calibri" w:eastAsia="Times New Roman" w:hAnsi="Calibri" w:cs="Calibri"/>
                <w:color w:val="000000"/>
              </w:rPr>
            </w:pPr>
          </w:p>
        </w:tc>
        <w:tc>
          <w:tcPr>
            <w:tcW w:w="7738" w:type="dxa"/>
            <w:shd w:val="clear" w:color="auto" w:fill="FFFFFF"/>
            <w:tcMar>
              <w:top w:w="0" w:type="dxa"/>
              <w:left w:w="108" w:type="dxa"/>
              <w:bottom w:w="0" w:type="dxa"/>
              <w:right w:w="108" w:type="dxa"/>
            </w:tcMar>
            <w:hideMark/>
          </w:tcPr>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b/>
                <w:bCs/>
                <w:color w:val="000000"/>
                <w:sz w:val="24"/>
                <w:szCs w:val="24"/>
              </w:rPr>
              <w:t>Коррекционно-развивающее.</w:t>
            </w:r>
          </w:p>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shd w:val="clear" w:color="auto" w:fill="FFFFFF"/>
              </w:rPr>
              <w:t xml:space="preserve">Рекомендации по индивидуальной </w:t>
            </w:r>
            <w:proofErr w:type="gramStart"/>
            <w:r w:rsidRPr="006F2D1F">
              <w:rPr>
                <w:rFonts w:ascii="Times New Roman" w:eastAsia="Times New Roman" w:hAnsi="Times New Roman" w:cs="Times New Roman"/>
                <w:color w:val="000000"/>
                <w:sz w:val="24"/>
                <w:szCs w:val="24"/>
                <w:shd w:val="clear" w:color="auto" w:fill="FFFFFF"/>
              </w:rPr>
              <w:t>коррекционной  работе</w:t>
            </w:r>
            <w:proofErr w:type="gramEnd"/>
            <w:r w:rsidRPr="006F2D1F">
              <w:rPr>
                <w:rFonts w:ascii="Times New Roman" w:eastAsia="Times New Roman" w:hAnsi="Times New Roman" w:cs="Times New Roman"/>
                <w:color w:val="000000"/>
                <w:sz w:val="24"/>
                <w:szCs w:val="24"/>
                <w:shd w:val="clear" w:color="auto" w:fill="FFFFFF"/>
              </w:rPr>
              <w:t xml:space="preserve"> с детьми; информирование об особенностях развития детей (педагог-психолог     -воспитатели); заполнение карт индивидуальной психолого-педагогической помощи детям.</w:t>
            </w:r>
          </w:p>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Организация воспитателями выставки работ, знакомство родителей с</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творчеством детей. Выделяемые педагогом-</w:t>
            </w:r>
            <w:proofErr w:type="gramStart"/>
            <w:r w:rsidRPr="006F2D1F">
              <w:rPr>
                <w:rFonts w:ascii="Times New Roman" w:eastAsia="Times New Roman" w:hAnsi="Times New Roman" w:cs="Times New Roman"/>
                <w:color w:val="000000"/>
                <w:sz w:val="24"/>
                <w:szCs w:val="24"/>
              </w:rPr>
              <w:t>психологом  на</w:t>
            </w:r>
            <w:proofErr w:type="gramEnd"/>
            <w:r w:rsidRPr="006F2D1F">
              <w:rPr>
                <w:rFonts w:ascii="Times New Roman" w:eastAsia="Times New Roman" w:hAnsi="Times New Roman" w:cs="Times New Roman"/>
                <w:color w:val="000000"/>
                <w:sz w:val="24"/>
                <w:szCs w:val="24"/>
              </w:rPr>
              <w:t xml:space="preserve"> НОД сюжетные</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линии имеют продолжение в</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дальнейшем в разных формах сотрудничества</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ребенка с воспитателями и сверстниками, в самостоятельной деятельности</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в предметно-развивающем</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пространстве.</w:t>
            </w:r>
          </w:p>
          <w:p w:rsidR="004B363D" w:rsidRPr="006F2D1F" w:rsidRDefault="004B363D" w:rsidP="00CC3C7F">
            <w:pPr>
              <w:spacing w:after="0" w:line="240" w:lineRule="auto"/>
              <w:jc w:val="both"/>
              <w:rPr>
                <w:rFonts w:ascii="Calibri" w:eastAsia="Times New Roman" w:hAnsi="Calibri" w:cs="Calibri"/>
                <w:color w:val="000000"/>
              </w:rPr>
            </w:pPr>
            <w:r w:rsidRPr="006F2D1F">
              <w:rPr>
                <w:rFonts w:ascii="Times New Roman" w:eastAsia="Times New Roman" w:hAnsi="Times New Roman" w:cs="Times New Roman"/>
                <w:color w:val="000000"/>
                <w:sz w:val="24"/>
                <w:szCs w:val="24"/>
              </w:rPr>
              <w:t xml:space="preserve">Организация </w:t>
            </w:r>
            <w:proofErr w:type="gramStart"/>
            <w:r w:rsidRPr="006F2D1F">
              <w:rPr>
                <w:rFonts w:ascii="Times New Roman" w:eastAsia="Times New Roman" w:hAnsi="Times New Roman" w:cs="Times New Roman"/>
                <w:color w:val="000000"/>
                <w:sz w:val="24"/>
                <w:szCs w:val="24"/>
              </w:rPr>
              <w:t>воспитателями  знакомства</w:t>
            </w:r>
            <w:proofErr w:type="gramEnd"/>
            <w:r w:rsidRPr="006F2D1F">
              <w:rPr>
                <w:rFonts w:ascii="Times New Roman" w:eastAsia="Times New Roman" w:hAnsi="Times New Roman" w:cs="Times New Roman"/>
                <w:color w:val="000000"/>
                <w:sz w:val="24"/>
                <w:szCs w:val="24"/>
              </w:rPr>
              <w:t xml:space="preserve"> родителей с работами детей,</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ознакомление с рекомендациями</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педагога-психолога.  Закрепление</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изученного материала в группе.   Индивидуальная работа воспитателей с</w:t>
            </w:r>
            <w:r w:rsidRPr="006F2D1F">
              <w:rPr>
                <w:rFonts w:ascii="Times New Roman" w:eastAsia="Times New Roman" w:hAnsi="Times New Roman" w:cs="Times New Roman"/>
                <w:color w:val="000000"/>
                <w:sz w:val="24"/>
                <w:szCs w:val="24"/>
                <w:shd w:val="clear" w:color="auto" w:fill="F5F5F5"/>
              </w:rPr>
              <w:t> </w:t>
            </w:r>
            <w:r w:rsidRPr="006F2D1F">
              <w:rPr>
                <w:rFonts w:ascii="Times New Roman" w:eastAsia="Times New Roman" w:hAnsi="Times New Roman" w:cs="Times New Roman"/>
                <w:color w:val="000000"/>
                <w:sz w:val="24"/>
                <w:szCs w:val="24"/>
              </w:rPr>
              <w:t>детьми по рекомендации педагога-психолога.</w:t>
            </w:r>
          </w:p>
        </w:tc>
        <w:tc>
          <w:tcPr>
            <w:tcW w:w="1559" w:type="dxa"/>
            <w:vMerge/>
            <w:shd w:val="clear" w:color="auto" w:fill="FFFFFF"/>
            <w:vAlign w:val="center"/>
            <w:hideMark/>
          </w:tcPr>
          <w:p w:rsidR="004B363D" w:rsidRPr="006F2D1F" w:rsidRDefault="004B363D" w:rsidP="00CC3C7F">
            <w:pPr>
              <w:spacing w:after="0" w:line="240" w:lineRule="auto"/>
              <w:rPr>
                <w:rFonts w:ascii="Times New Roman" w:eastAsia="Times New Roman" w:hAnsi="Times New Roman" w:cs="Times New Roman"/>
                <w:sz w:val="20"/>
                <w:szCs w:val="20"/>
              </w:rPr>
            </w:pPr>
          </w:p>
        </w:tc>
      </w:tr>
    </w:tbl>
    <w:p w:rsidR="004811AE" w:rsidRPr="004811AE" w:rsidRDefault="004811AE" w:rsidP="004811AE">
      <w:pPr>
        <w:rPr>
          <w:lang w:eastAsia="en-US"/>
        </w:rPr>
      </w:pPr>
    </w:p>
    <w:p w:rsidR="00B87236" w:rsidRPr="009D6AB7" w:rsidRDefault="004834C6" w:rsidP="004811AE">
      <w:pPr>
        <w:shd w:val="clear" w:color="auto" w:fill="FFFFFF"/>
        <w:spacing w:after="0" w:line="240" w:lineRule="auto"/>
        <w:ind w:right="-31"/>
        <w:rPr>
          <w:rStyle w:val="10"/>
          <w:rFonts w:ascii="Times New Roman" w:eastAsia="Calibri" w:hAnsi="Times New Roman" w:cs="Times New Roman"/>
          <w:b w:val="0"/>
          <w:bCs w:val="0"/>
          <w:kern w:val="0"/>
          <w:sz w:val="28"/>
          <w:szCs w:val="28"/>
          <w:lang w:eastAsia="en-US"/>
        </w:rPr>
      </w:pPr>
      <w:r w:rsidRPr="009D6AB7">
        <w:rPr>
          <w:rFonts w:ascii="Times New Roman" w:hAnsi="Times New Roman" w:cs="Times New Roman"/>
          <w:b/>
          <w:sz w:val="28"/>
          <w:szCs w:val="28"/>
        </w:rPr>
        <w:t>2.</w:t>
      </w:r>
      <w:r w:rsidR="004811AE">
        <w:rPr>
          <w:rFonts w:ascii="Times New Roman" w:hAnsi="Times New Roman" w:cs="Times New Roman"/>
          <w:b/>
          <w:sz w:val="28"/>
          <w:szCs w:val="28"/>
        </w:rPr>
        <w:t>6.</w:t>
      </w:r>
      <w:r w:rsidRPr="009D6AB7">
        <w:rPr>
          <w:rFonts w:ascii="Times New Roman" w:hAnsi="Times New Roman" w:cs="Times New Roman"/>
          <w:sz w:val="28"/>
          <w:szCs w:val="28"/>
        </w:rPr>
        <w:t xml:space="preserve"> </w:t>
      </w:r>
      <w:r w:rsidR="00B87236" w:rsidRPr="009D6AB7">
        <w:rPr>
          <w:rStyle w:val="10"/>
          <w:rFonts w:ascii="Times New Roman" w:eastAsia="Calibri" w:hAnsi="Times New Roman" w:cs="Times New Roman"/>
          <w:kern w:val="0"/>
          <w:sz w:val="28"/>
          <w:szCs w:val="28"/>
          <w:lang w:eastAsia="en-US"/>
        </w:rPr>
        <w:t xml:space="preserve">  Взаимодействие с семьями воспитанников</w:t>
      </w:r>
    </w:p>
    <w:p w:rsidR="00B87236" w:rsidRPr="009D6AB7" w:rsidRDefault="00B87236" w:rsidP="009D6AB7">
      <w:pPr>
        <w:shd w:val="clear" w:color="auto" w:fill="FFFFFF"/>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При анализе контингента семей выявлено, что дети ДОУ воспитываются в семьях различного социального статуса, имеющих разный уровень образования. Эти данные учитываются при организации взаимодействия педагога-психолога с родителями воспитанников, которое направлено на создание доброжелательной, психологически комфортной атмосферы в ДОУ, установление взаимопонимания и создание условий для сотрудничества с родителями.</w:t>
      </w:r>
    </w:p>
    <w:p w:rsidR="00B87236" w:rsidRPr="009D6AB7" w:rsidRDefault="00B87236" w:rsidP="009D6AB7">
      <w:pPr>
        <w:pStyle w:val="3"/>
        <w:numPr>
          <w:ilvl w:val="0"/>
          <w:numId w:val="0"/>
        </w:numPr>
        <w:shd w:val="clear" w:color="auto" w:fill="FFFFFF"/>
        <w:spacing w:after="0"/>
        <w:ind w:right="-31" w:firstLine="567"/>
        <w:jc w:val="both"/>
        <w:rPr>
          <w:rFonts w:ascii="Times New Roman" w:hAnsi="Times New Roman" w:cs="Times New Roman"/>
          <w:sz w:val="28"/>
          <w:szCs w:val="28"/>
        </w:rPr>
      </w:pPr>
      <w:r w:rsidRPr="009D6AB7">
        <w:rPr>
          <w:rFonts w:ascii="Times New Roman" w:hAnsi="Times New Roman" w:cs="Times New Roman"/>
          <w:sz w:val="28"/>
          <w:szCs w:val="28"/>
        </w:rPr>
        <w:lastRenderedPageBreak/>
        <w:t>Основные формы взаимодействия с семьей</w:t>
      </w:r>
    </w:p>
    <w:p w:rsidR="00B87236" w:rsidRPr="009D6AB7" w:rsidRDefault="00B87236" w:rsidP="009D6AB7">
      <w:pPr>
        <w:shd w:val="clear" w:color="auto" w:fill="FFFFFF"/>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Знакомство с семьей: анкетирование, консультирование.</w:t>
      </w:r>
    </w:p>
    <w:p w:rsidR="00B87236" w:rsidRPr="009D6AB7" w:rsidRDefault="00B87236" w:rsidP="009D6AB7">
      <w:pPr>
        <w:shd w:val="clear" w:color="auto" w:fill="FFFFFF"/>
        <w:spacing w:after="0" w:line="240" w:lineRule="auto"/>
        <w:ind w:right="-31" w:firstLine="567"/>
        <w:jc w:val="both"/>
        <w:rPr>
          <w:rStyle w:val="10"/>
          <w:rFonts w:ascii="Times New Roman" w:eastAsia="Calibri" w:hAnsi="Times New Roman" w:cs="Times New Roman"/>
          <w:b w:val="0"/>
          <w:bCs w:val="0"/>
          <w:kern w:val="0"/>
          <w:sz w:val="28"/>
          <w:szCs w:val="28"/>
          <w:lang w:eastAsia="en-US"/>
        </w:rPr>
      </w:pPr>
      <w:r w:rsidRPr="009D6AB7">
        <w:rPr>
          <w:rStyle w:val="10"/>
          <w:rFonts w:ascii="Times New Roman" w:eastAsia="Calibri" w:hAnsi="Times New Roman" w:cs="Times New Roman"/>
          <w:b w:val="0"/>
          <w:bCs w:val="0"/>
          <w:kern w:val="0"/>
          <w:sz w:val="28"/>
          <w:szCs w:val="28"/>
          <w:lang w:eastAsia="en-US"/>
        </w:rPr>
        <w:t>Информирование родителей о ходе образовательного процесса</w:t>
      </w:r>
      <w:r w:rsidRPr="009D6AB7">
        <w:rPr>
          <w:rStyle w:val="10"/>
          <w:rFonts w:ascii="Times New Roman" w:eastAsia="Calibri" w:hAnsi="Times New Roman" w:cs="Times New Roman"/>
          <w:i/>
          <w:iCs/>
          <w:kern w:val="0"/>
          <w:sz w:val="28"/>
          <w:szCs w:val="28"/>
          <w:lang w:eastAsia="en-US"/>
        </w:rPr>
        <w:t>:</w:t>
      </w:r>
      <w:r w:rsidRPr="009D6AB7">
        <w:rPr>
          <w:rStyle w:val="20"/>
          <w:rFonts w:ascii="Times New Roman" w:eastAsia="Calibri" w:hAnsi="Times New Roman" w:cs="Times New Roman"/>
        </w:rPr>
        <w:t> </w:t>
      </w:r>
      <w:r w:rsidRPr="009D6AB7">
        <w:rPr>
          <w:rStyle w:val="10"/>
          <w:rFonts w:ascii="Times New Roman" w:eastAsia="Calibri" w:hAnsi="Times New Roman" w:cs="Times New Roman"/>
          <w:b w:val="0"/>
          <w:bCs w:val="0"/>
          <w:kern w:val="0"/>
          <w:sz w:val="28"/>
          <w:szCs w:val="28"/>
          <w:lang w:eastAsia="en-US"/>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создание памяток.</w:t>
      </w:r>
    </w:p>
    <w:p w:rsidR="00460C00" w:rsidRPr="009D6AB7" w:rsidRDefault="00B87236" w:rsidP="00754D60">
      <w:pPr>
        <w:shd w:val="clear" w:color="auto" w:fill="FFFFFF"/>
        <w:spacing w:after="0" w:line="240" w:lineRule="auto"/>
        <w:ind w:right="-31" w:firstLine="567"/>
        <w:jc w:val="both"/>
        <w:rPr>
          <w:rFonts w:ascii="Times New Roman" w:hAnsi="Times New Roman" w:cs="Times New Roman"/>
          <w:b/>
          <w:sz w:val="28"/>
          <w:szCs w:val="28"/>
        </w:rPr>
      </w:pPr>
      <w:r w:rsidRPr="009D6AB7">
        <w:rPr>
          <w:rStyle w:val="10"/>
          <w:rFonts w:ascii="Times New Roman" w:eastAsia="Calibri" w:hAnsi="Times New Roman" w:cs="Times New Roman"/>
          <w:b w:val="0"/>
          <w:bCs w:val="0"/>
          <w:kern w:val="0"/>
          <w:sz w:val="28"/>
          <w:szCs w:val="28"/>
          <w:lang w:eastAsia="en-US"/>
        </w:rPr>
        <w:t>Совместная деятельность: привлечение р</w:t>
      </w:r>
      <w:r w:rsidR="003717B3" w:rsidRPr="009D6AB7">
        <w:rPr>
          <w:rStyle w:val="10"/>
          <w:rFonts w:ascii="Times New Roman" w:eastAsia="Calibri" w:hAnsi="Times New Roman" w:cs="Times New Roman"/>
          <w:b w:val="0"/>
          <w:bCs w:val="0"/>
          <w:kern w:val="0"/>
          <w:sz w:val="28"/>
          <w:szCs w:val="28"/>
          <w:lang w:eastAsia="en-US"/>
        </w:rPr>
        <w:t>одителей</w:t>
      </w:r>
      <w:r w:rsidRPr="009D6AB7">
        <w:rPr>
          <w:rStyle w:val="10"/>
          <w:rFonts w:ascii="Times New Roman" w:eastAsia="Calibri" w:hAnsi="Times New Roman" w:cs="Times New Roman"/>
          <w:b w:val="0"/>
          <w:bCs w:val="0"/>
          <w:kern w:val="0"/>
          <w:sz w:val="28"/>
          <w:szCs w:val="28"/>
          <w:lang w:eastAsia="en-US"/>
        </w:rPr>
        <w:t xml:space="preserve"> к участию в детской исследовательской и проектной деятельности.</w:t>
      </w:r>
    </w:p>
    <w:tbl>
      <w:tblPr>
        <w:tblStyle w:val="aff2"/>
        <w:tblW w:w="10832" w:type="dxa"/>
        <w:tblLook w:val="04A0" w:firstRow="1" w:lastRow="0" w:firstColumn="1" w:lastColumn="0" w:noHBand="0" w:noVBand="1"/>
      </w:tblPr>
      <w:tblGrid>
        <w:gridCol w:w="684"/>
        <w:gridCol w:w="3877"/>
        <w:gridCol w:w="2331"/>
        <w:gridCol w:w="1913"/>
        <w:gridCol w:w="2027"/>
      </w:tblGrid>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4229"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464"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671"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1769"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Выступление на родительских собраниях</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 (проводится по плану работы воспитателей)</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Конспект выступления.</w:t>
            </w:r>
          </w:p>
        </w:tc>
      </w:tr>
      <w:tr w:rsidR="001C6952" w:rsidRPr="009D6AB7" w:rsidTr="00CC3C7F">
        <w:tc>
          <w:tcPr>
            <w:tcW w:w="699" w:type="dxa"/>
          </w:tcPr>
          <w:p w:rsidR="001C6952" w:rsidRPr="009D6AB7" w:rsidRDefault="001C6952" w:rsidP="00CC3C7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29" w:type="dxa"/>
          </w:tcPr>
          <w:p w:rsidR="001C6952" w:rsidRPr="001C6952" w:rsidRDefault="001C6952" w:rsidP="00CC3C7F">
            <w:pPr>
              <w:jc w:val="both"/>
              <w:rPr>
                <w:rFonts w:ascii="Times New Roman" w:eastAsia="Times New Roman" w:hAnsi="Times New Roman" w:cs="Times New Roman"/>
                <w:sz w:val="28"/>
                <w:szCs w:val="28"/>
              </w:rPr>
            </w:pPr>
            <w:r w:rsidRPr="001C6952">
              <w:rPr>
                <w:rFonts w:ascii="Times New Roman" w:eastAsia="Times New Roman" w:hAnsi="Times New Roman" w:cs="Times New Roman"/>
                <w:sz w:val="28"/>
                <w:szCs w:val="28"/>
              </w:rPr>
              <w:t>Составление соглашений с родителями (законными представителями) на проведение диагностического и коррекционного сопровождение</w:t>
            </w:r>
          </w:p>
        </w:tc>
        <w:tc>
          <w:tcPr>
            <w:tcW w:w="2464" w:type="dxa"/>
          </w:tcPr>
          <w:p w:rsidR="001C6952" w:rsidRPr="001C6952" w:rsidRDefault="001C6952" w:rsidP="00CC3C7F">
            <w:pPr>
              <w:jc w:val="center"/>
              <w:rPr>
                <w:rFonts w:ascii="Times New Roman" w:eastAsia="Times New Roman" w:hAnsi="Times New Roman" w:cs="Times New Roman"/>
                <w:sz w:val="28"/>
                <w:szCs w:val="28"/>
              </w:rPr>
            </w:pPr>
            <w:r w:rsidRPr="001C6952">
              <w:rPr>
                <w:rFonts w:ascii="Times New Roman" w:eastAsia="Times New Roman" w:hAnsi="Times New Roman" w:cs="Times New Roman"/>
                <w:sz w:val="28"/>
                <w:szCs w:val="28"/>
              </w:rPr>
              <w:t>Родители детей, зачисленных в группу для занятий</w:t>
            </w:r>
          </w:p>
        </w:tc>
        <w:tc>
          <w:tcPr>
            <w:tcW w:w="1671" w:type="dxa"/>
          </w:tcPr>
          <w:p w:rsidR="001C6952" w:rsidRPr="009D6AB7" w:rsidRDefault="001C6952" w:rsidP="00CC3C7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Октябрь </w:t>
            </w:r>
          </w:p>
        </w:tc>
        <w:tc>
          <w:tcPr>
            <w:tcW w:w="1769" w:type="dxa"/>
          </w:tcPr>
          <w:p w:rsidR="001C6952" w:rsidRPr="009D6AB7" w:rsidRDefault="001C6952" w:rsidP="00CC3C7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 соглашения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5</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Публикация рекомендаций на сайте дошкольного учреждения в разделе «Советы педагога-психолога»</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 раз в месяц</w:t>
            </w:r>
          </w:p>
        </w:tc>
        <w:tc>
          <w:tcPr>
            <w:tcW w:w="1769" w:type="dxa"/>
          </w:tcPr>
          <w:p w:rsidR="00754D60" w:rsidRPr="009D6AB7" w:rsidRDefault="00754D60" w:rsidP="00CC3C7F">
            <w:pPr>
              <w:jc w:val="both"/>
              <w:rPr>
                <w:rFonts w:ascii="Times New Roman" w:eastAsia="Times New Roman" w:hAnsi="Times New Roman" w:cs="Times New Roman"/>
                <w:sz w:val="28"/>
                <w:szCs w:val="28"/>
              </w:rPr>
            </w:pPr>
          </w:p>
        </w:tc>
      </w:tr>
      <w:tr w:rsidR="00754D60" w:rsidRPr="009D6AB7" w:rsidTr="00CC3C7F">
        <w:tc>
          <w:tcPr>
            <w:tcW w:w="10832" w:type="dxa"/>
            <w:gridSpan w:val="5"/>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Стендовая информация </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«Адаптация к детскому саду»</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1-х и 2-х младших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Сентябрь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2</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«Возрастные особенности детей дошкольного возраста»</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Октябрь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3</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«Кризис 3-х лет»</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2-х младших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Ноябрь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4</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«Запреты и наказания»</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Декабрь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5</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«Темперамент- основа поведения ребёнка»</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Январь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6</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«Детская ложь. Как быть родителям?»</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Март</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7</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«Паталогические привычки у ребёнка. Как вести себя </w:t>
            </w:r>
            <w:r w:rsidRPr="009D6AB7">
              <w:rPr>
                <w:rFonts w:ascii="Times New Roman" w:eastAsia="Times New Roman" w:hAnsi="Times New Roman" w:cs="Times New Roman"/>
                <w:sz w:val="28"/>
                <w:szCs w:val="28"/>
              </w:rPr>
              <w:lastRenderedPageBreak/>
              <w:t>родителям?»</w:t>
            </w:r>
          </w:p>
        </w:tc>
        <w:tc>
          <w:tcPr>
            <w:tcW w:w="2464" w:type="dxa"/>
          </w:tcPr>
          <w:p w:rsidR="00754D60" w:rsidRPr="009D6AB7" w:rsidRDefault="00754D60" w:rsidP="00CC3C7F">
            <w:pPr>
              <w:ind w:left="-1138" w:firstLine="1138"/>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lastRenderedPageBreak/>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Май</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Стендовая информация</w:t>
            </w:r>
          </w:p>
        </w:tc>
      </w:tr>
      <w:tr w:rsidR="00754D60" w:rsidRPr="009D6AB7" w:rsidTr="00CC3C7F">
        <w:tc>
          <w:tcPr>
            <w:tcW w:w="10832" w:type="dxa"/>
            <w:gridSpan w:val="5"/>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Памятки для родителей</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«Как найти пути к бесконфликтной дисциплине ребёнка»</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Октябрь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Памятка</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2</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«Когда идти к детскому психологу?»</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Декабрь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Памятка</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3</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«Как научить ребёнка выражать свои эмоции?»</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Февраль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Памятка</w:t>
            </w:r>
          </w:p>
        </w:tc>
      </w:tr>
      <w:tr w:rsidR="00754D60" w:rsidRPr="009D6AB7" w:rsidTr="00CC3C7F">
        <w:tc>
          <w:tcPr>
            <w:tcW w:w="699"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4</w:t>
            </w:r>
          </w:p>
        </w:tc>
        <w:tc>
          <w:tcPr>
            <w:tcW w:w="422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«Как слушать ребёнка?»</w:t>
            </w:r>
          </w:p>
        </w:tc>
        <w:tc>
          <w:tcPr>
            <w:tcW w:w="2464"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всех возрастных групп</w:t>
            </w:r>
          </w:p>
        </w:tc>
        <w:tc>
          <w:tcPr>
            <w:tcW w:w="167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Апрель</w:t>
            </w:r>
          </w:p>
        </w:tc>
        <w:tc>
          <w:tcPr>
            <w:tcW w:w="1769"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Памятка</w:t>
            </w:r>
          </w:p>
        </w:tc>
      </w:tr>
    </w:tbl>
    <w:p w:rsidR="00754D60" w:rsidRPr="00754D60" w:rsidRDefault="00754D60" w:rsidP="00754D6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Консультирование</w:t>
      </w:r>
    </w:p>
    <w:p w:rsidR="00754D60" w:rsidRPr="009D6AB7" w:rsidRDefault="00754D60" w:rsidP="00754D60">
      <w:pPr>
        <w:pStyle w:val="a3"/>
        <w:spacing w:after="0" w:line="240" w:lineRule="auto"/>
        <w:rPr>
          <w:rFonts w:ascii="Times New Roman" w:eastAsia="Times New Roman" w:hAnsi="Times New Roman"/>
          <w:b/>
          <w:sz w:val="28"/>
          <w:szCs w:val="28"/>
          <w:lang w:eastAsia="ru-RU"/>
        </w:rPr>
      </w:pPr>
    </w:p>
    <w:tbl>
      <w:tblPr>
        <w:tblStyle w:val="aff2"/>
        <w:tblW w:w="10891" w:type="dxa"/>
        <w:tblLook w:val="04A0" w:firstRow="1" w:lastRow="0" w:firstColumn="1" w:lastColumn="0" w:noHBand="0" w:noVBand="1"/>
      </w:tblPr>
      <w:tblGrid>
        <w:gridCol w:w="684"/>
        <w:gridCol w:w="3616"/>
        <w:gridCol w:w="2419"/>
        <w:gridCol w:w="1691"/>
        <w:gridCol w:w="2481"/>
      </w:tblGrid>
      <w:tr w:rsidR="00754D60" w:rsidRPr="009D6AB7" w:rsidTr="00CC3C7F">
        <w:tc>
          <w:tcPr>
            <w:tcW w:w="700"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п/п</w:t>
            </w:r>
          </w:p>
        </w:tc>
        <w:tc>
          <w:tcPr>
            <w:tcW w:w="3944"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Содержание деятельности</w:t>
            </w:r>
          </w:p>
        </w:tc>
        <w:tc>
          <w:tcPr>
            <w:tcW w:w="2608"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Участники</w:t>
            </w:r>
          </w:p>
        </w:tc>
        <w:tc>
          <w:tcPr>
            <w:tcW w:w="1481"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Срок реализации</w:t>
            </w:r>
          </w:p>
        </w:tc>
        <w:tc>
          <w:tcPr>
            <w:tcW w:w="2158" w:type="dxa"/>
          </w:tcPr>
          <w:p w:rsidR="00754D60" w:rsidRPr="009D6AB7" w:rsidRDefault="00754D60" w:rsidP="00CC3C7F">
            <w:pPr>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 xml:space="preserve">Отчётная документация </w:t>
            </w:r>
          </w:p>
        </w:tc>
      </w:tr>
      <w:tr w:rsidR="00754D60" w:rsidRPr="009D6AB7" w:rsidTr="00CC3C7F">
        <w:tc>
          <w:tcPr>
            <w:tcW w:w="700"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1</w:t>
            </w:r>
          </w:p>
        </w:tc>
        <w:tc>
          <w:tcPr>
            <w:tcW w:w="3944"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hAnsi="Times New Roman" w:cs="Times New Roman"/>
                <w:sz w:val="28"/>
                <w:szCs w:val="28"/>
              </w:rPr>
              <w:t>Проведение индивидуальных консультаций</w:t>
            </w:r>
          </w:p>
        </w:tc>
        <w:tc>
          <w:tcPr>
            <w:tcW w:w="2608"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Родители, педагоги</w:t>
            </w:r>
          </w:p>
        </w:tc>
        <w:tc>
          <w:tcPr>
            <w:tcW w:w="1481" w:type="dxa"/>
          </w:tcPr>
          <w:p w:rsidR="00754D60" w:rsidRPr="009D6AB7" w:rsidRDefault="00754D60" w:rsidP="00CC3C7F">
            <w:pPr>
              <w:jc w:val="center"/>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течение учебного года (проводится по запросам)</w:t>
            </w:r>
          </w:p>
        </w:tc>
        <w:tc>
          <w:tcPr>
            <w:tcW w:w="2158" w:type="dxa"/>
          </w:tcPr>
          <w:p w:rsidR="00754D60" w:rsidRPr="009D6AB7" w:rsidRDefault="00754D60" w:rsidP="00CC3C7F">
            <w:pPr>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Заполнение журнала консультирования.</w:t>
            </w:r>
          </w:p>
        </w:tc>
      </w:tr>
    </w:tbl>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9D6AB7">
      <w:pPr>
        <w:spacing w:line="240" w:lineRule="auto"/>
        <w:rPr>
          <w:rFonts w:ascii="Times New Roman" w:hAnsi="Times New Roman" w:cs="Times New Roman"/>
          <w:b/>
          <w:sz w:val="28"/>
          <w:szCs w:val="28"/>
        </w:rPr>
      </w:pPr>
    </w:p>
    <w:p w:rsidR="00460C00" w:rsidRPr="009D6AB7" w:rsidRDefault="00460C00" w:rsidP="00754D60">
      <w:pPr>
        <w:spacing w:after="0" w:line="240" w:lineRule="auto"/>
        <w:rPr>
          <w:rFonts w:ascii="Times New Roman" w:eastAsia="Times New Roman" w:hAnsi="Times New Roman" w:cs="Times New Roman"/>
          <w:b/>
          <w:sz w:val="28"/>
          <w:szCs w:val="28"/>
        </w:rPr>
        <w:sectPr w:rsidR="00460C00" w:rsidRPr="009D6AB7" w:rsidSect="009D6AB7">
          <w:footerReference w:type="default" r:id="rId10"/>
          <w:pgSz w:w="11906" w:h="16838"/>
          <w:pgMar w:top="709" w:right="851" w:bottom="1134" w:left="851" w:header="709" w:footer="709" w:gutter="0"/>
          <w:cols w:space="708"/>
          <w:docGrid w:linePitch="360"/>
        </w:sectPr>
      </w:pPr>
    </w:p>
    <w:p w:rsidR="000E69A2" w:rsidRPr="000E69A2" w:rsidRDefault="000E69A2" w:rsidP="000E69A2">
      <w:pPr>
        <w:spacing w:line="240" w:lineRule="auto"/>
        <w:rPr>
          <w:rFonts w:ascii="Times New Roman" w:hAnsi="Times New Roman"/>
          <w:b/>
          <w:sz w:val="28"/>
          <w:szCs w:val="28"/>
        </w:rPr>
      </w:pPr>
    </w:p>
    <w:p w:rsidR="008325D5" w:rsidRPr="008325D5" w:rsidRDefault="008325D5" w:rsidP="00E31FF5">
      <w:pPr>
        <w:pStyle w:val="a3"/>
        <w:numPr>
          <w:ilvl w:val="1"/>
          <w:numId w:val="51"/>
        </w:numPr>
        <w:spacing w:line="240" w:lineRule="auto"/>
        <w:rPr>
          <w:rFonts w:ascii="Times New Roman" w:hAnsi="Times New Roman"/>
          <w:b/>
          <w:sz w:val="28"/>
          <w:szCs w:val="28"/>
        </w:rPr>
      </w:pPr>
      <w:r w:rsidRPr="008325D5">
        <w:rPr>
          <w:rFonts w:ascii="Times New Roman" w:hAnsi="Times New Roman"/>
          <w:b/>
          <w:sz w:val="28"/>
          <w:szCs w:val="28"/>
        </w:rPr>
        <w:t>Комплексно-тематическое планирование по программе психолого-педагогических занятий для дошкольников «Цветик – семицветик»</w:t>
      </w:r>
    </w:p>
    <w:p w:rsidR="00754D60" w:rsidRPr="00754D60" w:rsidRDefault="00754D60" w:rsidP="00754D60">
      <w:pPr>
        <w:spacing w:after="0" w:line="240" w:lineRule="auto"/>
        <w:rPr>
          <w:rFonts w:ascii="Times New Roman" w:eastAsia="Times New Roman" w:hAnsi="Times New Roman"/>
          <w:b/>
          <w:sz w:val="28"/>
          <w:szCs w:val="28"/>
        </w:rPr>
      </w:pPr>
    </w:p>
    <w:p w:rsidR="008325D5" w:rsidRDefault="008325D5" w:rsidP="009D6AB7">
      <w:pPr>
        <w:spacing w:after="0" w:line="240" w:lineRule="auto"/>
        <w:jc w:val="center"/>
        <w:rPr>
          <w:rFonts w:ascii="Times New Roman" w:eastAsia="Times New Roman" w:hAnsi="Times New Roman" w:cs="Times New Roman"/>
          <w:b/>
          <w:sz w:val="28"/>
          <w:szCs w:val="28"/>
        </w:rPr>
      </w:pPr>
    </w:p>
    <w:p w:rsidR="00460C00" w:rsidRPr="009D6AB7" w:rsidRDefault="00460C00"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ПСИХОЛОГИЧЕСКИЙ КУРС</w:t>
      </w:r>
    </w:p>
    <w:p w:rsidR="00460C00" w:rsidRPr="009D6AB7" w:rsidRDefault="00460C00"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«ЦВЕТИК-СЕМИЦВЕТИК» ДЛЯ ДЕТЕЙ 3-4 ЛЕТ</w:t>
      </w:r>
    </w:p>
    <w:p w:rsidR="00460C00" w:rsidRPr="009D6AB7" w:rsidRDefault="00460C00" w:rsidP="009D6AB7">
      <w:pPr>
        <w:spacing w:after="0" w:line="240" w:lineRule="auto"/>
        <w:ind w:firstLine="567"/>
        <w:jc w:val="both"/>
        <w:rPr>
          <w:rFonts w:ascii="Times New Roman" w:eastAsia="Times New Roman" w:hAnsi="Times New Roman" w:cs="Times New Roman"/>
          <w:sz w:val="28"/>
          <w:szCs w:val="28"/>
        </w:rPr>
      </w:pPr>
    </w:p>
    <w:p w:rsidR="00460C00" w:rsidRPr="009D6AB7" w:rsidRDefault="00460C00" w:rsidP="009D6AB7">
      <w:pPr>
        <w:spacing w:after="0" w:line="240" w:lineRule="auto"/>
        <w:ind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Содержание и наполнение курса определяется психологическими особенностями данного возраста детей.</w:t>
      </w:r>
    </w:p>
    <w:p w:rsidR="00460C00" w:rsidRPr="009D6AB7" w:rsidRDefault="00460C00" w:rsidP="009D6AB7">
      <w:pPr>
        <w:spacing w:after="0" w:line="240" w:lineRule="auto"/>
        <w:ind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В данном возрасте ребенок переживает значимый для его развития и социализации возрастной кризис. Маленький дошкольник впервые начинает осознавать свою автономность и индивидуальность, стремится к самостоятельности, понимает то, что может многое сделать сам, без помощи взрослого. У детей появляется интерес к совместной игровой деятельности, происходит переход от «игры рядом» к «игре вместе». Активно развиваются эмоциональная и сенсорно-перцептивная сфера ребенка. Основным видом деятельности детей является игра.</w:t>
      </w:r>
    </w:p>
    <w:p w:rsidR="00460C00" w:rsidRPr="009D6AB7" w:rsidRDefault="00460C00" w:rsidP="009D6AB7">
      <w:pPr>
        <w:spacing w:after="0" w:line="240" w:lineRule="auto"/>
        <w:ind w:firstLine="567"/>
        <w:jc w:val="both"/>
        <w:rPr>
          <w:rFonts w:ascii="Times New Roman" w:eastAsia="Times New Roman" w:hAnsi="Times New Roman" w:cs="Times New Roman"/>
          <w:sz w:val="28"/>
          <w:szCs w:val="28"/>
        </w:rPr>
      </w:pPr>
    </w:p>
    <w:p w:rsidR="00460C00" w:rsidRPr="009D6AB7" w:rsidRDefault="00460C00" w:rsidP="009D6AB7">
      <w:pPr>
        <w:spacing w:after="0" w:line="240" w:lineRule="auto"/>
        <w:ind w:firstLine="567"/>
        <w:jc w:val="both"/>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Задачи психологического курса для детей 3-4 лет:</w:t>
      </w:r>
    </w:p>
    <w:p w:rsidR="00460C00" w:rsidRPr="009D6AB7" w:rsidRDefault="00460C00" w:rsidP="009D6AB7">
      <w:pPr>
        <w:spacing w:after="0" w:line="240" w:lineRule="auto"/>
        <w:ind w:firstLine="567"/>
        <w:jc w:val="both"/>
        <w:rPr>
          <w:rFonts w:ascii="Times New Roman" w:eastAsia="Times New Roman" w:hAnsi="Times New Roman" w:cs="Times New Roman"/>
          <w:b/>
          <w:sz w:val="28"/>
          <w:szCs w:val="28"/>
        </w:rPr>
      </w:pP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Создавать условия для проявления всех видов активности ребенка.</w:t>
      </w: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Создавать условия для развития восприятия, внимания, памяти, мышления, воображения.</w:t>
      </w: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освоению разных способов взаимодействия со взрослым и сверстником в игре и повседневном общении.</w:t>
      </w: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Развивать способность подчинять свои действия правилам.</w:t>
      </w: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проявлению эмоциональной отзывчивости, восприимчивости.</w:t>
      </w:r>
    </w:p>
    <w:p w:rsidR="00460C00" w:rsidRPr="009D6AB7"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Развивать первые «нравственные эмоции»: хорошо – плохо.</w:t>
      </w:r>
    </w:p>
    <w:p w:rsidR="00460C00" w:rsidRPr="00754D60" w:rsidRDefault="00460C00" w:rsidP="00E31FF5">
      <w:pPr>
        <w:numPr>
          <w:ilvl w:val="0"/>
          <w:numId w:val="30"/>
        </w:numPr>
        <w:spacing w:after="0" w:line="240" w:lineRule="auto"/>
        <w:ind w:left="0" w:firstLine="567"/>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формированию позитивной самооценки.</w:t>
      </w:r>
    </w:p>
    <w:p w:rsidR="00460C00" w:rsidRPr="009D6AB7" w:rsidRDefault="00460C00" w:rsidP="009D6AB7">
      <w:pPr>
        <w:spacing w:after="0" w:line="240" w:lineRule="auto"/>
        <w:jc w:val="both"/>
        <w:rPr>
          <w:rFonts w:ascii="Times New Roman" w:eastAsia="Times New Roman" w:hAnsi="Times New Roman" w:cs="Times New Roman"/>
          <w:sz w:val="28"/>
          <w:szCs w:val="28"/>
        </w:rPr>
      </w:pPr>
    </w:p>
    <w:p w:rsidR="00460C00" w:rsidRPr="009D6AB7" w:rsidRDefault="00460C00"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Возрастные особенности детей 3-4 лет:</w:t>
      </w:r>
    </w:p>
    <w:tbl>
      <w:tblPr>
        <w:tblpPr w:leftFromText="180" w:rightFromText="180" w:vertAnchor="text" w:horzAnchor="page" w:tblpX="3695"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6380"/>
      </w:tblGrid>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b/>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t>Показатели</w:t>
            </w:r>
          </w:p>
          <w:p w:rsidR="00460C00" w:rsidRPr="009D6AB7" w:rsidRDefault="00460C00" w:rsidP="009D6AB7">
            <w:pPr>
              <w:spacing w:after="0" w:line="240" w:lineRule="auto"/>
              <w:ind w:firstLine="567"/>
              <w:jc w:val="center"/>
              <w:rPr>
                <w:rFonts w:ascii="Times New Roman" w:eastAsia="Times New Roman" w:hAnsi="Times New Roman" w:cs="Times New Roman"/>
                <w:b/>
                <w:sz w:val="24"/>
                <w:szCs w:val="24"/>
              </w:rPr>
            </w:pPr>
          </w:p>
        </w:tc>
        <w:tc>
          <w:tcPr>
            <w:tcW w:w="6380" w:type="dxa"/>
          </w:tcPr>
          <w:p w:rsidR="00460C00" w:rsidRPr="009D6AB7" w:rsidRDefault="00460C00" w:rsidP="009D6AB7">
            <w:pPr>
              <w:spacing w:after="0" w:line="240" w:lineRule="auto"/>
              <w:ind w:firstLine="567"/>
              <w:jc w:val="center"/>
              <w:rPr>
                <w:rFonts w:ascii="Times New Roman" w:eastAsia="Times New Roman" w:hAnsi="Times New Roman" w:cs="Times New Roman"/>
                <w:b/>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t>Характеристика</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потребность</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Потребность в общении, уважении, признании самостоятельности ребенка.</w:t>
            </w: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функция</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Восприятие</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Игровая деятельность</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Партнерская со взрослыми; индивидуальная с игрушками, игровое действие.</w:t>
            </w: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Отношение со взрослыми</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Ситуативно-деловое: взрослый – источник способов деятельности, партнер по игре и творчеству.</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Отношения со сверстниками</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Эмоционально-практическое: сверстник малоинтересен.</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Эмоции</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Резкие переключения; эмоциональное состояние зависит от физического комфорта.</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Способ познания</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Экспериментирование. Конструирование.</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Объект познания</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Непосредственно окружающие предметы, их свойства и назначения.</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Восприятие</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Восприятие сенсорных эталонов (цвет. Форма, размер)</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Внимание</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Непроизвольное; быстро переключается с одной деятельности на другую. Удерживает внимание 5-10 мин. Объем внимания 3-4 предмета.</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Память</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Непроизвольная (эмоционально окрашенная информация), преобладает узнавание, а не запоминание; </w:t>
            </w:r>
            <w:r w:rsidRPr="009D6AB7">
              <w:rPr>
                <w:rFonts w:ascii="Times New Roman" w:eastAsia="Times New Roman" w:hAnsi="Times New Roman" w:cs="Times New Roman"/>
                <w:sz w:val="24"/>
                <w:szCs w:val="24"/>
              </w:rPr>
              <w:lastRenderedPageBreak/>
              <w:t>кратковременная. Объем памяти 3-4 предмета из 5.</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Мышление</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Переход от наглядно-действенного к наглядно-образному </w:t>
            </w:r>
            <w:proofErr w:type="gramStart"/>
            <w:r w:rsidRPr="009D6AB7">
              <w:rPr>
                <w:rFonts w:ascii="Times New Roman" w:eastAsia="Times New Roman" w:hAnsi="Times New Roman" w:cs="Times New Roman"/>
                <w:sz w:val="24"/>
                <w:szCs w:val="24"/>
              </w:rPr>
              <w:t>мышлению(</w:t>
            </w:r>
            <w:proofErr w:type="gramEnd"/>
            <w:r w:rsidRPr="009D6AB7">
              <w:rPr>
                <w:rFonts w:ascii="Times New Roman" w:eastAsia="Times New Roman" w:hAnsi="Times New Roman" w:cs="Times New Roman"/>
                <w:sz w:val="24"/>
                <w:szCs w:val="24"/>
              </w:rPr>
              <w:t>переход от действий с предметами к действию с образами: предметы – заместители, картинки)</w:t>
            </w:r>
          </w:p>
        </w:tc>
      </w:tr>
      <w:tr w:rsidR="00460C00" w:rsidRPr="009D6AB7" w:rsidTr="00AD01D0">
        <w:tc>
          <w:tcPr>
            <w:tcW w:w="4785" w:type="dxa"/>
          </w:tcPr>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Воображение</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Репродуктивное (воссоздание репродукции знакомого образа)</w:t>
            </w:r>
          </w:p>
        </w:tc>
      </w:tr>
      <w:tr w:rsidR="00460C00" w:rsidRPr="009D6AB7" w:rsidTr="00AD01D0">
        <w:tc>
          <w:tcPr>
            <w:tcW w:w="4785" w:type="dxa"/>
          </w:tcPr>
          <w:p w:rsidR="00460C00" w:rsidRPr="009D6AB7" w:rsidRDefault="00460C00" w:rsidP="009D6AB7">
            <w:pPr>
              <w:spacing w:after="0" w:line="240" w:lineRule="auto"/>
              <w:jc w:val="center"/>
              <w:rPr>
                <w:rFonts w:ascii="Times New Roman" w:eastAsia="Times New Roman" w:hAnsi="Times New Roman" w:cs="Times New Roman"/>
                <w:sz w:val="24"/>
                <w:szCs w:val="24"/>
              </w:rPr>
            </w:pPr>
          </w:p>
          <w:p w:rsidR="00460C00" w:rsidRPr="009D6AB7" w:rsidRDefault="00460C00" w:rsidP="009D6AB7">
            <w:pPr>
              <w:spacing w:after="0" w:line="240" w:lineRule="auto"/>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Условия успешности</w:t>
            </w: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Разнообразие окружающей среды; партнерские отношения со взрослыми.</w:t>
            </w:r>
          </w:p>
        </w:tc>
      </w:tr>
      <w:tr w:rsidR="00460C00" w:rsidRPr="009D6AB7" w:rsidTr="00AD01D0">
        <w:tc>
          <w:tcPr>
            <w:tcW w:w="4785" w:type="dxa"/>
          </w:tcPr>
          <w:p w:rsidR="00460C00" w:rsidRPr="009D6AB7" w:rsidRDefault="00460C00" w:rsidP="009D6AB7">
            <w:pPr>
              <w:spacing w:after="0" w:line="240" w:lineRule="auto"/>
              <w:jc w:val="center"/>
              <w:rPr>
                <w:rFonts w:ascii="Times New Roman" w:eastAsia="Times New Roman" w:hAnsi="Times New Roman" w:cs="Times New Roman"/>
                <w:sz w:val="24"/>
                <w:szCs w:val="24"/>
              </w:rPr>
            </w:pPr>
          </w:p>
          <w:p w:rsidR="00460C00" w:rsidRPr="009D6AB7" w:rsidRDefault="00460C00" w:rsidP="009D6AB7">
            <w:pPr>
              <w:spacing w:after="0" w:line="240" w:lineRule="auto"/>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Новообразования возраста</w:t>
            </w:r>
          </w:p>
          <w:p w:rsidR="00460C00" w:rsidRPr="009D6AB7" w:rsidRDefault="00460C00" w:rsidP="009D6AB7">
            <w:pPr>
              <w:spacing w:after="0" w:line="240" w:lineRule="auto"/>
              <w:ind w:firstLine="567"/>
              <w:jc w:val="center"/>
              <w:rPr>
                <w:rFonts w:ascii="Times New Roman" w:eastAsia="Times New Roman" w:hAnsi="Times New Roman" w:cs="Times New Roman"/>
                <w:sz w:val="24"/>
                <w:szCs w:val="24"/>
              </w:rPr>
            </w:pPr>
          </w:p>
        </w:tc>
        <w:tc>
          <w:tcPr>
            <w:tcW w:w="6380" w:type="dxa"/>
          </w:tcPr>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p>
          <w:p w:rsidR="00460C00" w:rsidRPr="009D6AB7" w:rsidRDefault="00460C00" w:rsidP="009D6AB7">
            <w:pPr>
              <w:spacing w:after="0" w:line="240" w:lineRule="auto"/>
              <w:ind w:firstLine="177"/>
              <w:jc w:val="center"/>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Самопознание, усвоение первичных нравственных норм.</w:t>
            </w:r>
          </w:p>
        </w:tc>
      </w:tr>
    </w:tbl>
    <w:p w:rsidR="00460C00" w:rsidRPr="009D6AB7" w:rsidRDefault="00460C00" w:rsidP="00754D60">
      <w:pPr>
        <w:spacing w:after="0" w:line="240" w:lineRule="auto"/>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p>
    <w:p w:rsidR="00460C00" w:rsidRPr="009D6AB7" w:rsidRDefault="00460C00" w:rsidP="00754D60">
      <w:pPr>
        <w:spacing w:after="0" w:line="240" w:lineRule="auto"/>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p>
    <w:p w:rsidR="00460C00" w:rsidRPr="009D6AB7" w:rsidRDefault="00460C00" w:rsidP="009D6AB7">
      <w:pPr>
        <w:spacing w:after="0" w:line="240" w:lineRule="auto"/>
        <w:jc w:val="center"/>
        <w:rPr>
          <w:rFonts w:ascii="Times New Roman" w:eastAsia="Times New Roman" w:hAnsi="Times New Roman" w:cs="Times New Roman"/>
          <w:b/>
          <w:sz w:val="36"/>
          <w:szCs w:val="36"/>
        </w:rPr>
      </w:pPr>
      <w:r w:rsidRPr="009D6AB7">
        <w:rPr>
          <w:rFonts w:ascii="Times New Roman" w:eastAsia="Times New Roman" w:hAnsi="Times New Roman" w:cs="Times New Roman"/>
          <w:b/>
          <w:sz w:val="36"/>
          <w:szCs w:val="36"/>
        </w:rPr>
        <w:t>Тематическое планирование коррекционно-развивающих занятий по программе «Цветик-семицветик» детей 3 – 4 лет.</w:t>
      </w:r>
    </w:p>
    <w:tbl>
      <w:tblPr>
        <w:tblStyle w:val="36"/>
        <w:tblpPr w:leftFromText="180" w:rightFromText="180" w:vertAnchor="text" w:horzAnchor="margin" w:tblpXSpec="center" w:tblpY="43"/>
        <w:tblW w:w="14884" w:type="dxa"/>
        <w:tblLayout w:type="fixed"/>
        <w:tblLook w:val="04A0" w:firstRow="1" w:lastRow="0" w:firstColumn="1" w:lastColumn="0" w:noHBand="0" w:noVBand="1"/>
      </w:tblPr>
      <w:tblGrid>
        <w:gridCol w:w="1135"/>
        <w:gridCol w:w="1559"/>
        <w:gridCol w:w="283"/>
        <w:gridCol w:w="1985"/>
        <w:gridCol w:w="2410"/>
        <w:gridCol w:w="850"/>
        <w:gridCol w:w="3544"/>
        <w:gridCol w:w="3118"/>
      </w:tblGrid>
      <w:tr w:rsidR="00460C00" w:rsidRPr="009D6AB7" w:rsidTr="00AD01D0">
        <w:tc>
          <w:tcPr>
            <w:tcW w:w="1135" w:type="dxa"/>
          </w:tcPr>
          <w:p w:rsidR="00460C00" w:rsidRPr="009D6AB7" w:rsidRDefault="00460C00" w:rsidP="009D6AB7">
            <w:pPr>
              <w:jc w:val="center"/>
              <w:rPr>
                <w:rFonts w:eastAsia="Times New Roman"/>
                <w:b/>
                <w:sz w:val="24"/>
                <w:szCs w:val="24"/>
              </w:rPr>
            </w:pPr>
            <w:r w:rsidRPr="009D6AB7">
              <w:rPr>
                <w:rFonts w:eastAsia="Times New Roman"/>
                <w:b/>
                <w:sz w:val="24"/>
                <w:szCs w:val="24"/>
              </w:rPr>
              <w:t>Неделя</w:t>
            </w:r>
            <w:r w:rsidRPr="009D6AB7">
              <w:rPr>
                <w:rFonts w:eastAsia="Times New Roman"/>
                <w:b/>
                <w:sz w:val="24"/>
                <w:szCs w:val="24"/>
                <w:lang w:val="en-US"/>
              </w:rPr>
              <w:t>/</w:t>
            </w:r>
          </w:p>
          <w:p w:rsidR="00460C00" w:rsidRPr="009D6AB7" w:rsidRDefault="00460C00" w:rsidP="009D6AB7">
            <w:pPr>
              <w:jc w:val="center"/>
              <w:rPr>
                <w:rFonts w:eastAsia="Times New Roman"/>
                <w:b/>
                <w:sz w:val="24"/>
                <w:szCs w:val="24"/>
              </w:rPr>
            </w:pPr>
            <w:r w:rsidRPr="009D6AB7">
              <w:rPr>
                <w:rFonts w:eastAsia="Times New Roman"/>
                <w:b/>
                <w:sz w:val="24"/>
                <w:szCs w:val="24"/>
              </w:rPr>
              <w:t>Дата</w:t>
            </w:r>
          </w:p>
        </w:tc>
        <w:tc>
          <w:tcPr>
            <w:tcW w:w="1559" w:type="dxa"/>
          </w:tcPr>
          <w:p w:rsidR="00460C00" w:rsidRPr="009D6AB7" w:rsidRDefault="00460C00" w:rsidP="009D6AB7">
            <w:pPr>
              <w:jc w:val="center"/>
              <w:rPr>
                <w:rFonts w:eastAsia="Times New Roman"/>
                <w:b/>
                <w:sz w:val="24"/>
                <w:szCs w:val="24"/>
              </w:rPr>
            </w:pPr>
            <w:r w:rsidRPr="009D6AB7">
              <w:rPr>
                <w:rFonts w:eastAsia="Times New Roman"/>
                <w:b/>
                <w:sz w:val="24"/>
                <w:szCs w:val="24"/>
              </w:rPr>
              <w:t>Тема</w:t>
            </w:r>
          </w:p>
        </w:tc>
        <w:tc>
          <w:tcPr>
            <w:tcW w:w="2268" w:type="dxa"/>
            <w:gridSpan w:val="2"/>
          </w:tcPr>
          <w:p w:rsidR="00460C00" w:rsidRPr="009D6AB7" w:rsidRDefault="00460C00" w:rsidP="009D6AB7">
            <w:pPr>
              <w:jc w:val="center"/>
              <w:rPr>
                <w:rFonts w:eastAsia="Times New Roman"/>
                <w:b/>
                <w:sz w:val="24"/>
                <w:szCs w:val="24"/>
              </w:rPr>
            </w:pPr>
            <w:r w:rsidRPr="009D6AB7">
              <w:rPr>
                <w:rFonts w:eastAsia="Times New Roman"/>
                <w:b/>
                <w:sz w:val="24"/>
                <w:szCs w:val="24"/>
              </w:rPr>
              <w:t>Источник</w:t>
            </w:r>
          </w:p>
        </w:tc>
        <w:tc>
          <w:tcPr>
            <w:tcW w:w="2410" w:type="dxa"/>
          </w:tcPr>
          <w:p w:rsidR="00460C00" w:rsidRPr="009D6AB7" w:rsidRDefault="00460C00" w:rsidP="009D6AB7">
            <w:pPr>
              <w:jc w:val="center"/>
              <w:rPr>
                <w:rFonts w:eastAsia="Times New Roman"/>
                <w:b/>
                <w:sz w:val="24"/>
                <w:szCs w:val="24"/>
              </w:rPr>
            </w:pPr>
            <w:r w:rsidRPr="009D6AB7">
              <w:rPr>
                <w:rFonts w:eastAsia="Times New Roman"/>
                <w:b/>
                <w:sz w:val="24"/>
                <w:szCs w:val="24"/>
              </w:rPr>
              <w:t>Цели и задачи</w:t>
            </w:r>
          </w:p>
        </w:tc>
        <w:tc>
          <w:tcPr>
            <w:tcW w:w="4394" w:type="dxa"/>
            <w:gridSpan w:val="2"/>
          </w:tcPr>
          <w:p w:rsidR="00460C00" w:rsidRPr="009D6AB7" w:rsidRDefault="00460C00" w:rsidP="009D6AB7">
            <w:pPr>
              <w:jc w:val="center"/>
              <w:rPr>
                <w:rFonts w:eastAsia="Times New Roman"/>
                <w:b/>
                <w:sz w:val="24"/>
                <w:szCs w:val="24"/>
              </w:rPr>
            </w:pPr>
            <w:r w:rsidRPr="009D6AB7">
              <w:rPr>
                <w:rFonts w:eastAsia="Times New Roman"/>
                <w:b/>
                <w:sz w:val="24"/>
                <w:szCs w:val="24"/>
              </w:rPr>
              <w:t>Наименование форм работы и упражнений</w:t>
            </w:r>
          </w:p>
        </w:tc>
        <w:tc>
          <w:tcPr>
            <w:tcW w:w="3118" w:type="dxa"/>
          </w:tcPr>
          <w:p w:rsidR="00460C00" w:rsidRPr="009D6AB7" w:rsidRDefault="00460C00" w:rsidP="009D6AB7">
            <w:pPr>
              <w:widowControl w:val="0"/>
              <w:jc w:val="center"/>
              <w:rPr>
                <w:rFonts w:eastAsiaTheme="minorHAnsi"/>
                <w:sz w:val="24"/>
                <w:szCs w:val="24"/>
                <w:lang w:val="en-US" w:eastAsia="en-US"/>
              </w:rPr>
            </w:pPr>
            <w:proofErr w:type="spellStart"/>
            <w:r w:rsidRPr="009D6AB7">
              <w:rPr>
                <w:rFonts w:eastAsiaTheme="minorHAnsi"/>
                <w:b/>
                <w:sz w:val="24"/>
                <w:szCs w:val="24"/>
                <w:lang w:val="en-US" w:eastAsia="en-US"/>
              </w:rPr>
              <w:t>Необходимое</w:t>
            </w:r>
            <w:proofErr w:type="spellEnd"/>
            <w:r w:rsidRPr="009D6AB7">
              <w:rPr>
                <w:rFonts w:eastAsiaTheme="minorHAnsi"/>
                <w:b/>
                <w:spacing w:val="-2"/>
                <w:sz w:val="24"/>
                <w:szCs w:val="24"/>
                <w:lang w:val="en-US" w:eastAsia="en-US"/>
              </w:rPr>
              <w:t xml:space="preserve"> </w:t>
            </w:r>
            <w:proofErr w:type="spellStart"/>
            <w:r w:rsidRPr="009D6AB7">
              <w:rPr>
                <w:rFonts w:eastAsiaTheme="minorHAnsi"/>
                <w:b/>
                <w:spacing w:val="-1"/>
                <w:sz w:val="24"/>
                <w:szCs w:val="24"/>
                <w:lang w:val="en-US" w:eastAsia="en-US"/>
              </w:rPr>
              <w:t>оборудование</w:t>
            </w:r>
            <w:proofErr w:type="spellEnd"/>
          </w:p>
        </w:tc>
      </w:tr>
      <w:tr w:rsidR="00460C00" w:rsidRPr="009D6AB7" w:rsidTr="00AD01D0">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Октябрь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2757"/>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Знакомство</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13</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1.Познакомить детей друг с другом.</w:t>
            </w:r>
          </w:p>
          <w:p w:rsidR="00460C00" w:rsidRPr="009D6AB7" w:rsidRDefault="00460C00" w:rsidP="009D6AB7">
            <w:pPr>
              <w:jc w:val="center"/>
              <w:rPr>
                <w:rFonts w:eastAsia="Times New Roman"/>
                <w:sz w:val="24"/>
                <w:szCs w:val="24"/>
              </w:rPr>
            </w:pPr>
            <w:r w:rsidRPr="009D6AB7">
              <w:rPr>
                <w:rFonts w:eastAsia="Times New Roman"/>
                <w:sz w:val="24"/>
                <w:szCs w:val="24"/>
              </w:rPr>
              <w:t>2. Создать благоприятную атмосферу на занятии.</w:t>
            </w:r>
          </w:p>
          <w:p w:rsidR="00460C00" w:rsidRPr="009D6AB7" w:rsidRDefault="00460C00" w:rsidP="009D6AB7">
            <w:pPr>
              <w:jc w:val="center"/>
              <w:rPr>
                <w:rFonts w:eastAsia="Times New Roman"/>
                <w:sz w:val="24"/>
                <w:szCs w:val="24"/>
              </w:rPr>
            </w:pP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приветствие </w:t>
            </w:r>
            <w:r w:rsidRPr="009D6AB7">
              <w:rPr>
                <w:rFonts w:eastAsia="Times New Roman"/>
                <w:sz w:val="24"/>
                <w:szCs w:val="24"/>
              </w:rPr>
              <w:t>(с помощью зайчика)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w:t>
            </w:r>
            <w:proofErr w:type="gramStart"/>
            <w:r w:rsidRPr="009D6AB7">
              <w:rPr>
                <w:rFonts w:eastAsia="Times New Roman"/>
                <w:i/>
                <w:sz w:val="24"/>
                <w:szCs w:val="24"/>
              </w:rPr>
              <w:t xml:space="preserve">упражнение  </w:t>
            </w:r>
            <w:r w:rsidRPr="009D6AB7">
              <w:rPr>
                <w:rFonts w:eastAsia="Times New Roman"/>
                <w:sz w:val="24"/>
                <w:szCs w:val="24"/>
              </w:rPr>
              <w:t>«</w:t>
            </w:r>
            <w:proofErr w:type="gramEnd"/>
            <w:r w:rsidRPr="009D6AB7">
              <w:rPr>
                <w:rFonts w:eastAsia="Times New Roman"/>
                <w:sz w:val="24"/>
                <w:szCs w:val="24"/>
              </w:rPr>
              <w:t>Давай знакомиться»;</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«Зайчики», «Зарядка-</w:t>
            </w:r>
            <w:proofErr w:type="spellStart"/>
            <w:r w:rsidRPr="009D6AB7">
              <w:rPr>
                <w:rFonts w:eastAsia="Times New Roman"/>
                <w:sz w:val="24"/>
                <w:szCs w:val="24"/>
              </w:rPr>
              <w:t>отдыхалка</w:t>
            </w:r>
            <w:proofErr w:type="spellEnd"/>
            <w:r w:rsidRPr="009D6AB7">
              <w:rPr>
                <w:rFonts w:eastAsia="Times New Roman"/>
                <w:sz w:val="24"/>
                <w:szCs w:val="24"/>
              </w:rPr>
              <w:t>»;</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«Карусели», «Зайка», «Раздувайся, пузырь»;</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коллективная работа </w:t>
            </w:r>
            <w:r w:rsidRPr="009D6AB7">
              <w:rPr>
                <w:rFonts w:eastAsia="Times New Roman"/>
                <w:sz w:val="24"/>
                <w:szCs w:val="24"/>
              </w:rPr>
              <w:t>«Цветочная полянка»;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заяц,</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обруч,</w:t>
            </w:r>
            <w:r w:rsidRPr="009D6AB7">
              <w:rPr>
                <w:rFonts w:eastAsiaTheme="minorHAnsi"/>
                <w:sz w:val="24"/>
                <w:szCs w:val="24"/>
                <w:lang w:eastAsia="en-US"/>
              </w:rPr>
              <w:t xml:space="preserve"> </w:t>
            </w:r>
            <w:r w:rsidRPr="009D6AB7">
              <w:rPr>
                <w:rFonts w:eastAsiaTheme="minorHAnsi"/>
                <w:spacing w:val="-1"/>
                <w:sz w:val="24"/>
                <w:szCs w:val="24"/>
                <w:lang w:eastAsia="en-US"/>
              </w:rPr>
              <w:t>сердечки</w:t>
            </w:r>
            <w:r w:rsidRPr="009D6AB7">
              <w:rPr>
                <w:rFonts w:eastAsiaTheme="minorHAnsi"/>
                <w:spacing w:val="51"/>
                <w:sz w:val="24"/>
                <w:szCs w:val="24"/>
                <w:lang w:eastAsia="en-US"/>
              </w:rPr>
              <w:t xml:space="preserve"> </w:t>
            </w:r>
            <w:r w:rsidRPr="009D6AB7">
              <w:rPr>
                <w:rFonts w:eastAsiaTheme="minorHAnsi"/>
                <w:spacing w:val="-1"/>
                <w:sz w:val="24"/>
                <w:szCs w:val="24"/>
                <w:lang w:eastAsia="en-US"/>
              </w:rPr>
              <w:t>разного</w:t>
            </w:r>
            <w:r w:rsidRPr="009D6AB7">
              <w:rPr>
                <w:rFonts w:eastAsiaTheme="minorHAnsi"/>
                <w:sz w:val="24"/>
                <w:szCs w:val="24"/>
                <w:lang w:eastAsia="en-US"/>
              </w:rPr>
              <w:t xml:space="preserve"> </w:t>
            </w:r>
            <w:r w:rsidRPr="009D6AB7">
              <w:rPr>
                <w:rFonts w:eastAsiaTheme="minorHAnsi"/>
                <w:spacing w:val="-1"/>
                <w:sz w:val="24"/>
                <w:szCs w:val="24"/>
                <w:lang w:eastAsia="en-US"/>
              </w:rPr>
              <w:t>размера.</w:t>
            </w:r>
          </w:p>
        </w:tc>
      </w:tr>
      <w:tr w:rsidR="00460C00" w:rsidRPr="009D6AB7" w:rsidTr="00AD01D0">
        <w:trPr>
          <w:cantSplit/>
          <w:trHeight w:val="2675"/>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Давайте дружить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17</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1.Продолжать знакомить детей друг с другом.</w:t>
            </w:r>
          </w:p>
          <w:p w:rsidR="00460C00" w:rsidRPr="009D6AB7" w:rsidRDefault="00460C00" w:rsidP="009D6AB7">
            <w:pPr>
              <w:jc w:val="center"/>
              <w:rPr>
                <w:rFonts w:eastAsia="Times New Roman"/>
                <w:sz w:val="24"/>
                <w:szCs w:val="24"/>
              </w:rPr>
            </w:pPr>
            <w:r w:rsidRPr="009D6AB7">
              <w:rPr>
                <w:rFonts w:eastAsia="Times New Roman"/>
                <w:sz w:val="24"/>
                <w:szCs w:val="24"/>
              </w:rPr>
              <w:t>2.Сплотить группу.</w:t>
            </w:r>
          </w:p>
          <w:p w:rsidR="00460C00" w:rsidRPr="009D6AB7" w:rsidRDefault="00460C00" w:rsidP="009D6AB7">
            <w:pPr>
              <w:jc w:val="center"/>
              <w:rPr>
                <w:rFonts w:eastAsia="Times New Roman"/>
                <w:sz w:val="24"/>
                <w:szCs w:val="24"/>
              </w:rPr>
            </w:pPr>
            <w:r w:rsidRPr="009D6AB7">
              <w:rPr>
                <w:rFonts w:eastAsia="Times New Roman"/>
                <w:sz w:val="24"/>
                <w:szCs w:val="24"/>
              </w:rPr>
              <w:t>3. Сформировать положительное отношение к содержанию занятия.</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приветствие </w:t>
            </w:r>
            <w:r w:rsidRPr="009D6AB7">
              <w:rPr>
                <w:rFonts w:eastAsia="Times New Roman"/>
                <w:sz w:val="24"/>
                <w:szCs w:val="24"/>
              </w:rPr>
              <w:t>(при помощи «мяча-помощника»)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xml:space="preserve"> «Карусели», «Раздувайся, пузырь»;</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«Звериная зарядка»;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«Прятки», «Лабиринт»;</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«Дружба»;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заяц,</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обруч,</w:t>
            </w:r>
            <w:r w:rsidRPr="009D6AB7">
              <w:rPr>
                <w:rFonts w:eastAsiaTheme="minorHAnsi"/>
                <w:sz w:val="24"/>
                <w:szCs w:val="24"/>
                <w:lang w:eastAsia="en-US"/>
              </w:rPr>
              <w:t xml:space="preserve"> </w:t>
            </w:r>
            <w:r w:rsidRPr="009D6AB7">
              <w:rPr>
                <w:rFonts w:eastAsiaTheme="minorHAnsi"/>
                <w:spacing w:val="-1"/>
                <w:sz w:val="24"/>
                <w:szCs w:val="24"/>
                <w:lang w:eastAsia="en-US"/>
              </w:rPr>
              <w:t>сердечки</w:t>
            </w:r>
            <w:r w:rsidRPr="009D6AB7">
              <w:rPr>
                <w:rFonts w:eastAsiaTheme="minorHAnsi"/>
                <w:spacing w:val="51"/>
                <w:sz w:val="24"/>
                <w:szCs w:val="24"/>
                <w:lang w:eastAsia="en-US"/>
              </w:rPr>
              <w:t xml:space="preserve"> </w:t>
            </w:r>
            <w:r w:rsidRPr="009D6AB7">
              <w:rPr>
                <w:rFonts w:eastAsiaTheme="minorHAnsi"/>
                <w:spacing w:val="-1"/>
                <w:sz w:val="24"/>
                <w:szCs w:val="24"/>
                <w:lang w:eastAsia="en-US"/>
              </w:rPr>
              <w:t>разного</w:t>
            </w:r>
            <w:r w:rsidRPr="009D6AB7">
              <w:rPr>
                <w:rFonts w:eastAsiaTheme="minorHAnsi"/>
                <w:sz w:val="24"/>
                <w:szCs w:val="24"/>
                <w:lang w:eastAsia="en-US"/>
              </w:rPr>
              <w:t xml:space="preserve"> </w:t>
            </w:r>
            <w:r w:rsidRPr="009D6AB7">
              <w:rPr>
                <w:rFonts w:eastAsiaTheme="minorHAnsi"/>
                <w:spacing w:val="-1"/>
                <w:sz w:val="24"/>
                <w:szCs w:val="24"/>
                <w:lang w:eastAsia="en-US"/>
              </w:rPr>
              <w:t>размера.</w:t>
            </w:r>
          </w:p>
        </w:tc>
      </w:tr>
      <w:tr w:rsidR="00460C00" w:rsidRPr="009D6AB7" w:rsidTr="00AD01D0">
        <w:trPr>
          <w:cantSplit/>
          <w:trHeight w:val="3100"/>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Правила поведения на занятиях</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20</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1.Продолжать знакомство детей друг с другом.</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коммуникативных навыков, необходимых для общения.</w:t>
            </w:r>
          </w:p>
          <w:p w:rsidR="00460C00" w:rsidRPr="009D6AB7" w:rsidRDefault="00460C00" w:rsidP="009D6AB7">
            <w:pPr>
              <w:jc w:val="center"/>
              <w:rPr>
                <w:rFonts w:eastAsia="Times New Roman"/>
                <w:sz w:val="24"/>
                <w:szCs w:val="24"/>
              </w:rPr>
            </w:pPr>
            <w:r w:rsidRPr="009D6AB7">
              <w:rPr>
                <w:rFonts w:eastAsia="Times New Roman"/>
                <w:sz w:val="24"/>
                <w:szCs w:val="24"/>
              </w:rPr>
              <w:t>3.Развитие навыков культурного общения.</w:t>
            </w:r>
          </w:p>
          <w:p w:rsidR="00460C00" w:rsidRPr="009D6AB7" w:rsidRDefault="00460C00" w:rsidP="009D6AB7">
            <w:pPr>
              <w:jc w:val="center"/>
              <w:rPr>
                <w:rFonts w:eastAsia="Times New Roman"/>
                <w:sz w:val="24"/>
                <w:szCs w:val="24"/>
              </w:rPr>
            </w:pPr>
            <w:r w:rsidRPr="009D6AB7">
              <w:rPr>
                <w:rFonts w:eastAsia="Times New Roman"/>
                <w:sz w:val="24"/>
                <w:szCs w:val="24"/>
              </w:rPr>
              <w:t>4.Развитие произвольности (умения слушать инструкцию взрослого, соблюдать правила игры.)</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приветствие </w:t>
            </w:r>
            <w:r w:rsidRPr="009D6AB7">
              <w:rPr>
                <w:rFonts w:eastAsia="Times New Roman"/>
                <w:sz w:val="24"/>
                <w:szCs w:val="24"/>
              </w:rPr>
              <w:t>(при помощи «мяча-помощника»)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«Давай поздороваемся», «Кто позвал?», «Вежливый мостик»;</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«Танец в кругу»;</w:t>
            </w:r>
          </w:p>
          <w:p w:rsidR="00460C00" w:rsidRPr="009D6AB7" w:rsidRDefault="00460C00" w:rsidP="009D6AB7">
            <w:pPr>
              <w:jc w:val="center"/>
              <w:rPr>
                <w:rFonts w:eastAsia="Times New Roman"/>
                <w:sz w:val="24"/>
                <w:szCs w:val="24"/>
              </w:rPr>
            </w:pPr>
            <w:r w:rsidRPr="009D6AB7">
              <w:rPr>
                <w:rFonts w:eastAsia="Times New Roman"/>
                <w:i/>
                <w:sz w:val="24"/>
                <w:szCs w:val="24"/>
              </w:rPr>
              <w:t>- подвижная игра</w:t>
            </w:r>
            <w:r w:rsidRPr="009D6AB7">
              <w:rPr>
                <w:rFonts w:eastAsia="Times New Roman"/>
                <w:sz w:val="24"/>
                <w:szCs w:val="24"/>
              </w:rPr>
              <w:t xml:space="preserve"> «Пожалуйста»;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«Дружба»;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«Что хорошо, что плохо», «Загадки»;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val="en-US" w:eastAsia="en-US"/>
              </w:rPr>
            </w:pPr>
            <w:r w:rsidRPr="009D6AB7">
              <w:rPr>
                <w:rFonts w:eastAsiaTheme="minorHAnsi"/>
                <w:spacing w:val="-1"/>
                <w:sz w:val="24"/>
                <w:szCs w:val="24"/>
                <w:lang w:eastAsia="en-US"/>
              </w:rPr>
              <w:t>Игрушка Свинка,</w:t>
            </w:r>
            <w:r w:rsidRPr="009D6AB7">
              <w:rPr>
                <w:rFonts w:eastAsiaTheme="minorHAnsi"/>
                <w:sz w:val="24"/>
                <w:szCs w:val="24"/>
                <w:lang w:eastAsia="en-US"/>
              </w:rPr>
              <w:t xml:space="preserve"> фигурки </w:t>
            </w:r>
            <w:r w:rsidRPr="009D6AB7">
              <w:rPr>
                <w:rFonts w:eastAsiaTheme="minorHAnsi"/>
                <w:spacing w:val="-1"/>
                <w:sz w:val="24"/>
                <w:szCs w:val="24"/>
                <w:lang w:eastAsia="en-US"/>
              </w:rPr>
              <w:t>парных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животных,</w:t>
            </w:r>
            <w:r w:rsidRPr="009D6AB7">
              <w:rPr>
                <w:rFonts w:eastAsiaTheme="minorHAnsi"/>
                <w:spacing w:val="-3"/>
                <w:sz w:val="24"/>
                <w:szCs w:val="24"/>
                <w:lang w:eastAsia="en-US"/>
              </w:rPr>
              <w:t xml:space="preserve"> </w:t>
            </w:r>
            <w:r w:rsidRPr="009D6AB7">
              <w:rPr>
                <w:rFonts w:eastAsiaTheme="minorHAnsi"/>
                <w:spacing w:val="-1"/>
                <w:sz w:val="24"/>
                <w:szCs w:val="24"/>
                <w:lang w:eastAsia="en-US"/>
              </w:rPr>
              <w:t>мяч.</w:t>
            </w:r>
            <w:r w:rsidRPr="009D6AB7">
              <w:rPr>
                <w:rFonts w:eastAsiaTheme="minorHAnsi"/>
                <w:spacing w:val="39"/>
                <w:sz w:val="24"/>
                <w:szCs w:val="24"/>
                <w:lang w:eastAsia="en-US"/>
              </w:rPr>
              <w:t xml:space="preserve"> </w:t>
            </w:r>
            <w:proofErr w:type="spellStart"/>
            <w:r w:rsidRPr="009D6AB7">
              <w:rPr>
                <w:rFonts w:eastAsiaTheme="minorHAnsi"/>
                <w:spacing w:val="-1"/>
                <w:sz w:val="24"/>
                <w:szCs w:val="24"/>
                <w:lang w:val="en-US" w:eastAsia="en-US"/>
              </w:rPr>
              <w:t>Музыкальное</w:t>
            </w:r>
            <w:proofErr w:type="spellEnd"/>
            <w:r w:rsidRPr="009D6AB7">
              <w:rPr>
                <w:rFonts w:eastAsiaTheme="minorHAnsi"/>
                <w:spacing w:val="-1"/>
                <w:sz w:val="24"/>
                <w:szCs w:val="24"/>
                <w:lang w:val="en-US" w:eastAsia="en-US"/>
              </w:rPr>
              <w:t xml:space="preserve"> </w:t>
            </w:r>
            <w:proofErr w:type="spellStart"/>
            <w:r w:rsidRPr="009D6AB7">
              <w:rPr>
                <w:rFonts w:eastAsiaTheme="minorHAnsi"/>
                <w:spacing w:val="-1"/>
                <w:sz w:val="24"/>
                <w:szCs w:val="24"/>
                <w:lang w:val="en-US" w:eastAsia="en-US"/>
              </w:rPr>
              <w:t>сопровождение</w:t>
            </w:r>
            <w:proofErr w:type="spellEnd"/>
            <w:r w:rsidRPr="009D6AB7">
              <w:rPr>
                <w:rFonts w:eastAsiaTheme="minorHAnsi"/>
                <w:spacing w:val="-1"/>
                <w:sz w:val="24"/>
                <w:szCs w:val="24"/>
                <w:lang w:val="en-US" w:eastAsia="en-US"/>
              </w:rPr>
              <w:t>.</w:t>
            </w:r>
          </w:p>
        </w:tc>
      </w:tr>
      <w:tr w:rsidR="00460C00" w:rsidRPr="009D6AB7" w:rsidTr="00AD01D0">
        <w:trPr>
          <w:cantSplit/>
          <w:trHeight w:val="2917"/>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Я и моя группа</w:t>
            </w:r>
          </w:p>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25</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1.Создание благоприятной атмосферы на занятии.</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коммуникативных умений и навыков, умение работать в группе.</w:t>
            </w:r>
          </w:p>
          <w:p w:rsidR="00460C00" w:rsidRPr="009D6AB7" w:rsidRDefault="00460C00" w:rsidP="009D6AB7">
            <w:pPr>
              <w:jc w:val="center"/>
              <w:rPr>
                <w:rFonts w:eastAsia="Times New Roman"/>
                <w:sz w:val="24"/>
                <w:szCs w:val="24"/>
              </w:rPr>
            </w:pPr>
            <w:r w:rsidRPr="009D6AB7">
              <w:rPr>
                <w:rFonts w:eastAsia="Times New Roman"/>
                <w:sz w:val="24"/>
                <w:szCs w:val="24"/>
              </w:rPr>
              <w:t>3.Привлечь внимание детей к эмоциональному миру человека. 4.Обучить выражению радости, грусти и их распознаванию.</w:t>
            </w:r>
          </w:p>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(при помощи «мяча-помощника»);</w:t>
            </w:r>
          </w:p>
          <w:p w:rsidR="00460C00" w:rsidRPr="009D6AB7" w:rsidRDefault="00460C00" w:rsidP="009D6AB7">
            <w:pPr>
              <w:jc w:val="center"/>
              <w:rPr>
                <w:rFonts w:eastAsia="Times New Roman"/>
                <w:sz w:val="24"/>
                <w:szCs w:val="24"/>
              </w:rPr>
            </w:pPr>
            <w:r w:rsidRPr="009D6AB7">
              <w:rPr>
                <w:rFonts w:eastAsia="Times New Roman"/>
                <w:sz w:val="24"/>
                <w:szCs w:val="24"/>
              </w:rPr>
              <w:t>- з</w:t>
            </w:r>
            <w:r w:rsidRPr="009D6AB7">
              <w:rPr>
                <w:rFonts w:eastAsia="Times New Roman"/>
                <w:i/>
                <w:sz w:val="24"/>
                <w:szCs w:val="24"/>
              </w:rPr>
              <w:t xml:space="preserve">адания: </w:t>
            </w:r>
            <w:r w:rsidRPr="009D6AB7">
              <w:rPr>
                <w:rFonts w:eastAsia="Times New Roman"/>
                <w:sz w:val="24"/>
                <w:szCs w:val="24"/>
              </w:rPr>
              <w:t>«Художник», «Найди отличия»;</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«Дружба»;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«Прятки», «Если тебе нравится, то делай так», «Волшебная палочка»;</w:t>
            </w: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экскурсия по кабинету;</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заяц,</w:t>
            </w:r>
            <w:r w:rsidRPr="009D6AB7">
              <w:rPr>
                <w:rFonts w:eastAsiaTheme="minorHAnsi"/>
                <w:sz w:val="24"/>
                <w:szCs w:val="24"/>
                <w:lang w:eastAsia="en-US"/>
              </w:rPr>
              <w:t xml:space="preserve"> </w:t>
            </w:r>
            <w:r w:rsidRPr="009D6AB7">
              <w:rPr>
                <w:rFonts w:eastAsiaTheme="minorHAnsi"/>
                <w:spacing w:val="-1"/>
                <w:sz w:val="24"/>
                <w:szCs w:val="24"/>
                <w:lang w:eastAsia="en-US"/>
              </w:rPr>
              <w:t>фигурки</w:t>
            </w:r>
            <w:r w:rsidRPr="009D6AB7">
              <w:rPr>
                <w:rFonts w:eastAsiaTheme="minorHAnsi"/>
                <w:sz w:val="24"/>
                <w:szCs w:val="24"/>
                <w:lang w:eastAsia="en-US"/>
              </w:rPr>
              <w:t xml:space="preserve"> животных,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волшебная</w:t>
            </w:r>
            <w:r w:rsidRPr="009D6AB7">
              <w:rPr>
                <w:rFonts w:eastAsiaTheme="minorHAnsi"/>
                <w:sz w:val="24"/>
                <w:szCs w:val="24"/>
                <w:lang w:eastAsia="en-US"/>
              </w:rPr>
              <w:t xml:space="preserve"> </w:t>
            </w:r>
            <w:r w:rsidRPr="009D6AB7">
              <w:rPr>
                <w:rFonts w:eastAsiaTheme="minorHAnsi"/>
                <w:spacing w:val="-1"/>
                <w:sz w:val="24"/>
                <w:szCs w:val="24"/>
                <w:lang w:eastAsia="en-US"/>
              </w:rPr>
              <w:t>палочка,</w:t>
            </w:r>
            <w:r w:rsidRPr="009D6AB7">
              <w:rPr>
                <w:rFonts w:eastAsiaTheme="minorHAnsi"/>
                <w:spacing w:val="56"/>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p w:rsidR="00460C00" w:rsidRPr="009D6AB7" w:rsidRDefault="00460C00" w:rsidP="009D6AB7">
            <w:pPr>
              <w:widowControl w:val="0"/>
              <w:jc w:val="center"/>
              <w:rPr>
                <w:rFonts w:eastAsiaTheme="minorHAnsi"/>
                <w:sz w:val="24"/>
                <w:szCs w:val="24"/>
                <w:lang w:eastAsia="en-US"/>
              </w:rPr>
            </w:pPr>
          </w:p>
        </w:tc>
      </w:tr>
      <w:tr w:rsidR="00460C00" w:rsidRPr="009D6AB7" w:rsidTr="00AD01D0">
        <w:trPr>
          <w:cantSplit/>
          <w:trHeight w:val="293"/>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Ноябрь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3643"/>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Радость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28</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1.Знакомство с эмоцией «радость». 2.Создание благоприятной атмосферы на занятии. 3.Привлечение внимания детей к эмоциональному миру человека.</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«Улыбка»;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«Я радуюсь, когда…»;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«Гномик»</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«Солнышко»;</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«Весёлый гном»;</w:t>
            </w: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задание </w:t>
            </w:r>
            <w:r w:rsidRPr="009D6AB7">
              <w:rPr>
                <w:rFonts w:eastAsia="Times New Roman"/>
                <w:sz w:val="24"/>
                <w:szCs w:val="24"/>
              </w:rPr>
              <w:t>«Радостная страничка»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музыкальное задание </w:t>
            </w:r>
            <w:r w:rsidRPr="009D6AB7">
              <w:rPr>
                <w:rFonts w:eastAsia="Times New Roman"/>
                <w:sz w:val="24"/>
                <w:szCs w:val="24"/>
              </w:rPr>
              <w:t>«Весёлый мишка»;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proofErr w:type="spellStart"/>
            <w:r w:rsidRPr="009D6AB7">
              <w:rPr>
                <w:rFonts w:eastAsia="Times New Roman"/>
                <w:i/>
                <w:sz w:val="24"/>
                <w:szCs w:val="24"/>
              </w:rPr>
              <w:t>психомышечная</w:t>
            </w:r>
            <w:proofErr w:type="spellEnd"/>
            <w:r w:rsidRPr="009D6AB7">
              <w:rPr>
                <w:rFonts w:eastAsia="Times New Roman"/>
                <w:i/>
                <w:sz w:val="24"/>
                <w:szCs w:val="24"/>
              </w:rPr>
              <w:t xml:space="preserve"> гимнастика </w:t>
            </w:r>
            <w:r w:rsidRPr="009D6AB7">
              <w:rPr>
                <w:rFonts w:eastAsia="Times New Roman"/>
                <w:sz w:val="24"/>
                <w:szCs w:val="24"/>
              </w:rPr>
              <w:t>«Буратино»</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 xml:space="preserve">Гномик настроения, радостные рожицы по кол-ву детей, фонограмма песни «Облака», весёлая и грустная музыка, картинки </w:t>
            </w:r>
            <w:proofErr w:type="gramStart"/>
            <w:r w:rsidRPr="009D6AB7">
              <w:rPr>
                <w:rFonts w:eastAsia="Times New Roman"/>
                <w:sz w:val="24"/>
                <w:szCs w:val="24"/>
              </w:rPr>
              <w:t>с изображениям</w:t>
            </w:r>
            <w:proofErr w:type="gramEnd"/>
            <w:r w:rsidRPr="009D6AB7">
              <w:rPr>
                <w:rFonts w:eastAsia="Times New Roman"/>
                <w:sz w:val="24"/>
                <w:szCs w:val="24"/>
              </w:rPr>
              <w:t xml:space="preserve"> весёлых, грустных сердитых героев, заготовка солнышко с лучиками.</w:t>
            </w:r>
          </w:p>
        </w:tc>
      </w:tr>
      <w:tr w:rsidR="00460C00" w:rsidRPr="009D6AB7" w:rsidTr="00AD01D0">
        <w:trPr>
          <w:cantSplit/>
          <w:trHeight w:val="1417"/>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Грусть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32</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1.Знакомство с эмоцией «грусть». 2.Создание благоприятной атмосферы на занятии. 3.Привлечение внимания детей к эмоциональному миру человека.</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 помощью кивка головой);</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«Курочка Ряба»;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«Мне грустно, когда…»;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«Грустный утёнок», «Ребята в поезде», «Грустная страничка»;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«Загадочные билеты», «Аплодисменты», «Угадай эмоцию»;</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«Грустный гном»;</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«Грустный - весёлый»;</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упражнение </w:t>
            </w:r>
            <w:r w:rsidRPr="009D6AB7">
              <w:rPr>
                <w:rFonts w:eastAsia="Times New Roman"/>
                <w:sz w:val="24"/>
                <w:szCs w:val="24"/>
              </w:rPr>
              <w:t>«Гномик», «Найди утят»;</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z w:val="24"/>
                <w:szCs w:val="24"/>
                <w:lang w:eastAsia="en-US"/>
              </w:rPr>
              <w:t>Герои сказки</w:t>
            </w:r>
            <w:r w:rsidRPr="009D6AB7">
              <w:rPr>
                <w:rFonts w:eastAsiaTheme="minorHAnsi"/>
                <w:spacing w:val="3"/>
                <w:sz w:val="24"/>
                <w:szCs w:val="24"/>
                <w:lang w:eastAsia="en-US"/>
              </w:rPr>
              <w:t xml:space="preserve"> </w:t>
            </w:r>
            <w:r w:rsidRPr="009D6AB7">
              <w:rPr>
                <w:rFonts w:eastAsiaTheme="minorHAnsi"/>
                <w:spacing w:val="-2"/>
                <w:sz w:val="24"/>
                <w:szCs w:val="24"/>
                <w:lang w:eastAsia="en-US"/>
              </w:rPr>
              <w:t>«Курочка</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Ряба»,</w:t>
            </w:r>
            <w:r w:rsidRPr="009D6AB7">
              <w:rPr>
                <w:rFonts w:eastAsiaTheme="minorHAnsi"/>
                <w:sz w:val="24"/>
                <w:szCs w:val="24"/>
                <w:lang w:eastAsia="en-US"/>
              </w:rPr>
              <w:t xml:space="preserve"> </w:t>
            </w:r>
            <w:r w:rsidRPr="009D6AB7">
              <w:rPr>
                <w:rFonts w:eastAsiaTheme="minorHAnsi"/>
                <w:spacing w:val="-1"/>
                <w:sz w:val="24"/>
                <w:szCs w:val="24"/>
                <w:lang w:eastAsia="en-US"/>
              </w:rPr>
              <w:t>гномик</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грустные</w:t>
            </w:r>
            <w:r w:rsidRPr="009D6AB7">
              <w:rPr>
                <w:rFonts w:eastAsiaTheme="minorHAnsi"/>
                <w:spacing w:val="-2"/>
                <w:sz w:val="24"/>
                <w:szCs w:val="24"/>
                <w:lang w:eastAsia="en-US"/>
              </w:rPr>
              <w:t xml:space="preserve"> </w:t>
            </w:r>
            <w:r w:rsidRPr="009D6AB7">
              <w:rPr>
                <w:rFonts w:eastAsiaTheme="minorHAnsi"/>
                <w:sz w:val="24"/>
                <w:szCs w:val="24"/>
                <w:lang w:eastAsia="en-US"/>
              </w:rPr>
              <w:t>рожицы по</w:t>
            </w:r>
            <w:r w:rsidRPr="009D6AB7">
              <w:rPr>
                <w:rFonts w:eastAsiaTheme="minorHAnsi"/>
                <w:spacing w:val="-3"/>
                <w:sz w:val="24"/>
                <w:szCs w:val="24"/>
                <w:lang w:eastAsia="en-US"/>
              </w:rPr>
              <w:t xml:space="preserve"> </w:t>
            </w:r>
            <w:r w:rsidRPr="009D6AB7">
              <w:rPr>
                <w:rFonts w:eastAsiaTheme="minorHAnsi"/>
                <w:sz w:val="24"/>
                <w:szCs w:val="24"/>
                <w:lang w:eastAsia="en-US"/>
              </w:rPr>
              <w:t>количеству</w:t>
            </w:r>
            <w:r w:rsidRPr="009D6AB7">
              <w:rPr>
                <w:rFonts w:eastAsiaTheme="minorHAnsi"/>
                <w:spacing w:val="-5"/>
                <w:sz w:val="24"/>
                <w:szCs w:val="24"/>
                <w:lang w:eastAsia="en-US"/>
              </w:rPr>
              <w:t xml:space="preserve"> </w:t>
            </w:r>
            <w:r w:rsidRPr="009D6AB7">
              <w:rPr>
                <w:rFonts w:eastAsiaTheme="minorHAnsi"/>
                <w:sz w:val="24"/>
                <w:szCs w:val="24"/>
                <w:lang w:eastAsia="en-US"/>
              </w:rPr>
              <w:t>детей,</w:t>
            </w:r>
            <w:r w:rsidRPr="009D6AB7">
              <w:rPr>
                <w:rFonts w:eastAsiaTheme="minorHAnsi"/>
                <w:spacing w:val="30"/>
                <w:sz w:val="24"/>
                <w:szCs w:val="24"/>
                <w:lang w:eastAsia="en-US"/>
              </w:rPr>
              <w:t xml:space="preserve"> </w:t>
            </w:r>
            <w:r w:rsidRPr="009D6AB7">
              <w:rPr>
                <w:rFonts w:eastAsiaTheme="minorHAnsi"/>
                <w:spacing w:val="-1"/>
                <w:sz w:val="24"/>
                <w:szCs w:val="24"/>
                <w:lang w:eastAsia="en-US"/>
              </w:rPr>
              <w:t>музыкальное сопровождение</w:t>
            </w:r>
          </w:p>
        </w:tc>
      </w:tr>
      <w:tr w:rsidR="00460C00" w:rsidRPr="009D6AB7" w:rsidTr="00AD01D0">
        <w:trPr>
          <w:cantSplit/>
          <w:trHeight w:val="1678"/>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Гнев</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36</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1.Знакомство с эмоцией «гнев». 2.Развитие умения распознавать это эмоциональное состояние и учитывать его в процессе общения с другими людьми.</w:t>
            </w:r>
          </w:p>
          <w:p w:rsidR="00460C00" w:rsidRPr="009D6AB7" w:rsidRDefault="00460C00" w:rsidP="009D6AB7">
            <w:pPr>
              <w:jc w:val="center"/>
              <w:rPr>
                <w:rFonts w:eastAsia="Times New Roman"/>
                <w:sz w:val="24"/>
                <w:szCs w:val="24"/>
              </w:rPr>
            </w:pPr>
            <w:r w:rsidRPr="009D6AB7">
              <w:rPr>
                <w:rFonts w:eastAsia="Times New Roman"/>
                <w:sz w:val="24"/>
                <w:szCs w:val="24"/>
              </w:rPr>
              <w:t>3.Тренировка мимических навыков.</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приветствие;</w:t>
            </w: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беседа </w:t>
            </w:r>
            <w:r w:rsidRPr="009D6AB7">
              <w:rPr>
                <w:rFonts w:eastAsia="Times New Roman"/>
                <w:sz w:val="24"/>
                <w:szCs w:val="24"/>
              </w:rPr>
              <w:t>«Я сержусь, когда…»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«Проведи дорожку», «Найди хозяйку», «Сердитая страница», «Найди сердитого зверя»;</w:t>
            </w: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игры: </w:t>
            </w:r>
            <w:r w:rsidRPr="009D6AB7">
              <w:rPr>
                <w:rFonts w:eastAsia="Times New Roman"/>
                <w:sz w:val="24"/>
                <w:szCs w:val="24"/>
              </w:rPr>
              <w:t>«Зеркало», «Гномик», «Угадай эмоцию»</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психогимнастика </w:t>
            </w:r>
            <w:r w:rsidRPr="009D6AB7">
              <w:rPr>
                <w:rFonts w:eastAsia="Times New Roman"/>
                <w:sz w:val="24"/>
                <w:szCs w:val="24"/>
              </w:rPr>
              <w:t>«Король-боровик»;</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музыкальное задание;</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w:t>
            </w:r>
            <w:proofErr w:type="spellStart"/>
            <w:r w:rsidRPr="009D6AB7">
              <w:rPr>
                <w:rFonts w:eastAsia="Times New Roman"/>
                <w:i/>
                <w:sz w:val="24"/>
                <w:szCs w:val="24"/>
              </w:rPr>
              <w:t>психомышечная</w:t>
            </w:r>
            <w:proofErr w:type="spellEnd"/>
            <w:r w:rsidRPr="009D6AB7">
              <w:rPr>
                <w:rFonts w:eastAsia="Times New Roman"/>
                <w:i/>
                <w:sz w:val="24"/>
                <w:szCs w:val="24"/>
              </w:rPr>
              <w:t xml:space="preserve"> гимнастика: </w:t>
            </w:r>
            <w:r w:rsidRPr="009D6AB7">
              <w:rPr>
                <w:rFonts w:eastAsia="Times New Roman"/>
                <w:sz w:val="24"/>
                <w:szCs w:val="24"/>
              </w:rPr>
              <w:t>«Бяка-Бука», «Бабочка», «Буратино»;</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«Сердитый гном»;</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r w:rsidRPr="009D6AB7">
              <w:rPr>
                <w:rFonts w:eastAsia="Times New Roman"/>
                <w:sz w:val="24"/>
                <w:szCs w:val="24"/>
              </w:rPr>
              <w:t>.</w:t>
            </w: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z w:val="24"/>
                <w:szCs w:val="24"/>
                <w:lang w:eastAsia="en-US"/>
              </w:rPr>
              <w:t>Гномик</w:t>
            </w:r>
            <w:r w:rsidRPr="009D6AB7">
              <w:rPr>
                <w:rFonts w:eastAsiaTheme="minorHAnsi"/>
                <w:spacing w:val="1"/>
                <w:sz w:val="24"/>
                <w:szCs w:val="24"/>
                <w:lang w:eastAsia="en-US"/>
              </w:rPr>
              <w:t xml:space="preserve"> </w:t>
            </w:r>
            <w:r w:rsidRPr="009D6AB7">
              <w:rPr>
                <w:rFonts w:eastAsiaTheme="minorHAnsi"/>
                <w:spacing w:val="-1"/>
                <w:sz w:val="24"/>
                <w:szCs w:val="24"/>
                <w:lang w:eastAsia="en-US"/>
              </w:rPr>
              <w:t>–настроение,</w:t>
            </w:r>
            <w:r w:rsidRPr="009D6AB7">
              <w:rPr>
                <w:rFonts w:eastAsiaTheme="minorHAnsi"/>
                <w:sz w:val="24"/>
                <w:szCs w:val="24"/>
                <w:lang w:eastAsia="en-US"/>
              </w:rPr>
              <w:t xml:space="preserve"> </w:t>
            </w:r>
            <w:r w:rsidRPr="009D6AB7">
              <w:rPr>
                <w:rFonts w:eastAsiaTheme="minorHAnsi"/>
                <w:spacing w:val="-1"/>
                <w:sz w:val="24"/>
                <w:szCs w:val="24"/>
                <w:lang w:eastAsia="en-US"/>
              </w:rPr>
              <w:t>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«Угадай</w:t>
            </w:r>
            <w:r w:rsidRPr="009D6AB7">
              <w:rPr>
                <w:rFonts w:eastAsiaTheme="minorHAnsi"/>
                <w:sz w:val="24"/>
                <w:szCs w:val="24"/>
                <w:lang w:eastAsia="en-US"/>
              </w:rPr>
              <w:t xml:space="preserve"> </w:t>
            </w:r>
            <w:r w:rsidRPr="009D6AB7">
              <w:rPr>
                <w:rFonts w:eastAsiaTheme="minorHAnsi"/>
                <w:spacing w:val="-1"/>
                <w:sz w:val="24"/>
                <w:szCs w:val="24"/>
                <w:lang w:eastAsia="en-US"/>
              </w:rPr>
              <w:t>эмоцию»,</w:t>
            </w:r>
            <w:r w:rsidRPr="009D6AB7">
              <w:rPr>
                <w:rFonts w:eastAsiaTheme="minorHAnsi"/>
                <w:spacing w:val="2"/>
                <w:sz w:val="24"/>
                <w:szCs w:val="24"/>
                <w:lang w:eastAsia="en-US"/>
              </w:rPr>
              <w:t xml:space="preserve"> </w:t>
            </w:r>
            <w:r w:rsidRPr="009D6AB7">
              <w:rPr>
                <w:rFonts w:eastAsiaTheme="minorHAnsi"/>
                <w:spacing w:val="-1"/>
                <w:sz w:val="24"/>
                <w:szCs w:val="24"/>
                <w:lang w:eastAsia="en-US"/>
              </w:rPr>
              <w:t>яркая</w:t>
            </w:r>
            <w:r w:rsidRPr="009D6AB7">
              <w:rPr>
                <w:rFonts w:eastAsiaTheme="minorHAnsi"/>
                <w:sz w:val="24"/>
                <w:szCs w:val="24"/>
                <w:lang w:eastAsia="en-US"/>
              </w:rPr>
              <w:t xml:space="preserve"> </w:t>
            </w:r>
            <w:r w:rsidRPr="009D6AB7">
              <w:rPr>
                <w:rFonts w:eastAsiaTheme="minorHAnsi"/>
                <w:spacing w:val="-1"/>
                <w:sz w:val="24"/>
                <w:szCs w:val="24"/>
                <w:lang w:eastAsia="en-US"/>
              </w:rPr>
              <w:t>коробка,</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газеты,</w:t>
            </w:r>
            <w:r w:rsidRPr="009D6AB7">
              <w:rPr>
                <w:rFonts w:eastAsiaTheme="minorHAnsi"/>
                <w:spacing w:val="4"/>
                <w:sz w:val="24"/>
                <w:szCs w:val="24"/>
                <w:lang w:eastAsia="en-US"/>
              </w:rPr>
              <w:t xml:space="preserve"> </w:t>
            </w:r>
            <w:r w:rsidRPr="009D6AB7">
              <w:rPr>
                <w:rFonts w:eastAsiaTheme="minorHAnsi"/>
                <w:spacing w:val="-2"/>
                <w:sz w:val="24"/>
                <w:szCs w:val="24"/>
                <w:lang w:eastAsia="en-US"/>
              </w:rPr>
              <w:t>«Мешочек</w:t>
            </w:r>
            <w:r w:rsidRPr="009D6AB7">
              <w:rPr>
                <w:rFonts w:eastAsiaTheme="minorHAnsi"/>
                <w:sz w:val="24"/>
                <w:szCs w:val="24"/>
                <w:lang w:eastAsia="en-US"/>
              </w:rPr>
              <w:t xml:space="preserve"> </w:t>
            </w:r>
            <w:r w:rsidRPr="009D6AB7">
              <w:rPr>
                <w:rFonts w:eastAsiaTheme="minorHAnsi"/>
                <w:spacing w:val="-1"/>
                <w:sz w:val="24"/>
                <w:szCs w:val="24"/>
                <w:lang w:eastAsia="en-US"/>
              </w:rPr>
              <w:t>Гнева»,</w:t>
            </w:r>
            <w:r w:rsidRPr="009D6AB7">
              <w:rPr>
                <w:rFonts w:eastAsiaTheme="minorHAnsi"/>
                <w:sz w:val="24"/>
                <w:szCs w:val="24"/>
                <w:lang w:eastAsia="en-US"/>
              </w:rPr>
              <w:t xml:space="preserve"> </w:t>
            </w:r>
            <w:r w:rsidRPr="009D6AB7">
              <w:rPr>
                <w:rFonts w:eastAsiaTheme="minorHAnsi"/>
                <w:spacing w:val="-1"/>
                <w:sz w:val="24"/>
                <w:szCs w:val="24"/>
                <w:lang w:eastAsia="en-US"/>
              </w:rPr>
              <w:t>подушка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 </w:t>
            </w:r>
            <w:r w:rsidRPr="009D6AB7">
              <w:rPr>
                <w:rFonts w:eastAsiaTheme="minorHAnsi"/>
                <w:spacing w:val="-1"/>
                <w:sz w:val="24"/>
                <w:szCs w:val="24"/>
                <w:lang w:eastAsia="en-US"/>
              </w:rPr>
              <w:t>колотушка,</w:t>
            </w:r>
            <w:r w:rsidRPr="009D6AB7">
              <w:rPr>
                <w:rFonts w:eastAsiaTheme="minorHAnsi"/>
                <w:sz w:val="24"/>
                <w:szCs w:val="24"/>
                <w:lang w:eastAsia="en-US"/>
              </w:rPr>
              <w:t xml:space="preserve"> </w:t>
            </w:r>
            <w:r w:rsidRPr="009D6AB7">
              <w:rPr>
                <w:rFonts w:eastAsiaTheme="minorHAnsi"/>
                <w:spacing w:val="-1"/>
                <w:sz w:val="24"/>
                <w:szCs w:val="24"/>
                <w:lang w:eastAsia="en-US"/>
              </w:rPr>
              <w:t>сердитые</w:t>
            </w:r>
            <w:r w:rsidRPr="009D6AB7">
              <w:rPr>
                <w:rFonts w:eastAsiaTheme="minorHAnsi"/>
                <w:spacing w:val="74"/>
                <w:sz w:val="24"/>
                <w:szCs w:val="24"/>
                <w:lang w:eastAsia="en-US"/>
              </w:rPr>
              <w:t xml:space="preserve"> </w:t>
            </w:r>
            <w:r w:rsidRPr="009D6AB7">
              <w:rPr>
                <w:rFonts w:eastAsiaTheme="minorHAnsi"/>
                <w:sz w:val="24"/>
                <w:szCs w:val="24"/>
                <w:lang w:eastAsia="en-US"/>
              </w:rPr>
              <w:t xml:space="preserve">рожицы, </w:t>
            </w:r>
            <w:r w:rsidRPr="009D6AB7">
              <w:rPr>
                <w:rFonts w:eastAsiaTheme="minorHAnsi"/>
                <w:spacing w:val="-1"/>
                <w:sz w:val="24"/>
                <w:szCs w:val="24"/>
                <w:lang w:eastAsia="en-US"/>
              </w:rPr>
              <w:t>клей</w:t>
            </w:r>
            <w:r w:rsidRPr="009D6AB7">
              <w:rPr>
                <w:rFonts w:eastAsiaTheme="minorHAnsi"/>
                <w:spacing w:val="-2"/>
                <w:sz w:val="24"/>
                <w:szCs w:val="24"/>
                <w:lang w:eastAsia="en-US"/>
              </w:rPr>
              <w:t xml:space="preserve"> </w:t>
            </w:r>
            <w:r w:rsidRPr="009D6AB7">
              <w:rPr>
                <w:rFonts w:eastAsiaTheme="minorHAnsi"/>
                <w:sz w:val="24"/>
                <w:szCs w:val="24"/>
                <w:lang w:eastAsia="en-US"/>
              </w:rPr>
              <w:t>картинки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задания</w:t>
            </w:r>
            <w:r w:rsidRPr="009D6AB7">
              <w:rPr>
                <w:rFonts w:eastAsiaTheme="minorHAnsi"/>
                <w:spacing w:val="2"/>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хозяйку».</w:t>
            </w:r>
          </w:p>
        </w:tc>
      </w:tr>
      <w:tr w:rsidR="00460C00" w:rsidRPr="009D6AB7" w:rsidTr="00AD01D0">
        <w:trPr>
          <w:cantSplit/>
          <w:trHeight w:val="1558"/>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sz w:val="24"/>
                <w:szCs w:val="24"/>
              </w:rPr>
            </w:pPr>
            <w:r w:rsidRPr="009D6AB7">
              <w:rPr>
                <w:rFonts w:eastAsia="Times New Roman"/>
                <w:b/>
                <w:sz w:val="24"/>
                <w:szCs w:val="24"/>
              </w:rPr>
              <w:t>Словарик эмоций</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40</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1.Привлечение внимания к эмоциональному миру человека. 2.Обучение распознаванию и выражению эмоций: радость, грусть, гнев, удивление, испуг.</w:t>
            </w:r>
          </w:p>
          <w:p w:rsidR="00460C00" w:rsidRPr="009D6AB7" w:rsidRDefault="00460C00" w:rsidP="009D6AB7">
            <w:pPr>
              <w:jc w:val="center"/>
              <w:rPr>
                <w:rFonts w:eastAsia="Times New Roman"/>
                <w:sz w:val="24"/>
                <w:szCs w:val="24"/>
              </w:rPr>
            </w:pPr>
            <w:r w:rsidRPr="009D6AB7">
              <w:rPr>
                <w:rFonts w:eastAsia="Times New Roman"/>
                <w:sz w:val="24"/>
                <w:szCs w:val="24"/>
              </w:rPr>
              <w:t>3. Закрепление мимических навыков.</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«Незнайка»;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«Найди маски героям», «Собери картинку»;</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«Весёлый гном»;</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«Угадай эмоцию», «Слушай внимательно», «Замри», «Найди различия»;</w:t>
            </w:r>
          </w:p>
          <w:p w:rsidR="00460C00" w:rsidRPr="009D6AB7" w:rsidRDefault="00460C00" w:rsidP="009D6AB7">
            <w:pPr>
              <w:jc w:val="center"/>
              <w:rPr>
                <w:rFonts w:eastAsia="Times New Roman"/>
                <w:sz w:val="24"/>
                <w:szCs w:val="24"/>
              </w:rPr>
            </w:pPr>
            <w:r w:rsidRPr="009D6AB7">
              <w:rPr>
                <w:rFonts w:eastAsia="Times New Roman"/>
                <w:i/>
                <w:sz w:val="24"/>
                <w:szCs w:val="24"/>
              </w:rPr>
              <w:t>- музыкальное задание;</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proofErr w:type="spellStart"/>
            <w:r w:rsidRPr="009D6AB7">
              <w:rPr>
                <w:rFonts w:eastAsia="Times New Roman"/>
                <w:i/>
                <w:sz w:val="24"/>
                <w:szCs w:val="24"/>
              </w:rPr>
              <w:t>психомышечная</w:t>
            </w:r>
            <w:proofErr w:type="spellEnd"/>
            <w:r w:rsidRPr="009D6AB7">
              <w:rPr>
                <w:rFonts w:eastAsia="Times New Roman"/>
                <w:i/>
                <w:sz w:val="24"/>
                <w:szCs w:val="24"/>
              </w:rPr>
              <w:t xml:space="preserve"> тренировка </w:t>
            </w:r>
            <w:r w:rsidRPr="009D6AB7">
              <w:rPr>
                <w:rFonts w:eastAsia="Times New Roman"/>
                <w:sz w:val="24"/>
                <w:szCs w:val="24"/>
              </w:rPr>
              <w:t>«Медвежата в берлоге»;</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z w:val="24"/>
                <w:szCs w:val="24"/>
                <w:lang w:eastAsia="en-US"/>
              </w:rPr>
              <w:t>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«Угадай</w:t>
            </w:r>
            <w:r w:rsidRPr="009D6AB7">
              <w:rPr>
                <w:rFonts w:eastAsiaTheme="minorHAnsi"/>
                <w:sz w:val="24"/>
                <w:szCs w:val="24"/>
                <w:lang w:eastAsia="en-US"/>
              </w:rPr>
              <w:t xml:space="preserve"> эмоцию», </w:t>
            </w:r>
            <w:r w:rsidRPr="009D6AB7">
              <w:rPr>
                <w:rFonts w:eastAsiaTheme="minorHAnsi"/>
                <w:spacing w:val="-1"/>
                <w:sz w:val="24"/>
                <w:szCs w:val="24"/>
                <w:lang w:eastAsia="en-US"/>
              </w:rPr>
              <w:t>музыкальное задание,</w:t>
            </w:r>
            <w:r w:rsidRPr="009D6AB7">
              <w:rPr>
                <w:rFonts w:eastAsiaTheme="minorHAnsi"/>
                <w:sz w:val="24"/>
                <w:szCs w:val="24"/>
                <w:lang w:eastAsia="en-US"/>
              </w:rPr>
              <w:t xml:space="preserve"> бланки с</w:t>
            </w:r>
            <w:r w:rsidRPr="009D6AB7">
              <w:rPr>
                <w:rFonts w:eastAsiaTheme="minorHAnsi"/>
                <w:spacing w:val="42"/>
                <w:sz w:val="24"/>
                <w:szCs w:val="24"/>
                <w:lang w:eastAsia="en-US"/>
              </w:rPr>
              <w:t xml:space="preserve"> </w:t>
            </w:r>
            <w:r w:rsidRPr="009D6AB7">
              <w:rPr>
                <w:rFonts w:eastAsiaTheme="minorHAnsi"/>
                <w:spacing w:val="-1"/>
                <w:sz w:val="24"/>
                <w:szCs w:val="24"/>
                <w:lang w:eastAsia="en-US"/>
              </w:rPr>
              <w:t>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простые карандаши,</w:t>
            </w:r>
            <w:r w:rsidRPr="009D6AB7">
              <w:rPr>
                <w:rFonts w:eastAsiaTheme="minorHAnsi"/>
                <w:spacing w:val="60"/>
                <w:sz w:val="24"/>
                <w:szCs w:val="24"/>
                <w:lang w:eastAsia="en-US"/>
              </w:rPr>
              <w:t xml:space="preserve"> </w:t>
            </w:r>
            <w:r w:rsidRPr="009D6AB7">
              <w:rPr>
                <w:rFonts w:eastAsiaTheme="minorHAnsi"/>
                <w:sz w:val="24"/>
                <w:szCs w:val="24"/>
                <w:lang w:eastAsia="en-US"/>
              </w:rPr>
              <w:t xml:space="preserve">большая </w:t>
            </w:r>
            <w:r w:rsidRPr="009D6AB7">
              <w:rPr>
                <w:rFonts w:eastAsiaTheme="minorHAnsi"/>
                <w:spacing w:val="-1"/>
                <w:sz w:val="24"/>
                <w:szCs w:val="24"/>
                <w:lang w:eastAsia="en-US"/>
              </w:rPr>
              <w:t>картинка</w:t>
            </w:r>
            <w:r w:rsidRPr="009D6AB7">
              <w:rPr>
                <w:rFonts w:eastAsiaTheme="minorHAnsi"/>
                <w:spacing w:val="55"/>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сравнение</w:t>
            </w:r>
            <w:r w:rsidRPr="009D6AB7">
              <w:rPr>
                <w:rFonts w:eastAsiaTheme="minorHAnsi"/>
                <w:sz w:val="24"/>
                <w:szCs w:val="24"/>
                <w:lang w:eastAsia="en-US"/>
              </w:rPr>
              <w:t xml:space="preserve"> </w:t>
            </w:r>
            <w:r w:rsidRPr="009D6AB7">
              <w:rPr>
                <w:rFonts w:eastAsiaTheme="minorHAnsi"/>
                <w:spacing w:val="-1"/>
                <w:sz w:val="24"/>
                <w:szCs w:val="24"/>
                <w:lang w:eastAsia="en-US"/>
              </w:rPr>
              <w:t>(настольно-печатная</w:t>
            </w:r>
            <w:r w:rsidRPr="009D6AB7">
              <w:rPr>
                <w:rFonts w:eastAsiaTheme="minorHAnsi"/>
                <w:sz w:val="24"/>
                <w:szCs w:val="24"/>
                <w:lang w:eastAsia="en-US"/>
              </w:rPr>
              <w:t xml:space="preserve"> 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z w:val="24"/>
                <w:szCs w:val="24"/>
                <w:lang w:eastAsia="en-US"/>
              </w:rPr>
              <w:t>различие»</w:t>
            </w:r>
            <w:r w:rsidRPr="009D6AB7">
              <w:rPr>
                <w:rFonts w:eastAsiaTheme="minorHAnsi"/>
                <w:spacing w:val="-8"/>
                <w:sz w:val="24"/>
                <w:szCs w:val="24"/>
                <w:lang w:eastAsia="en-US"/>
              </w:rPr>
              <w:t xml:space="preserve"> </w:t>
            </w:r>
            <w:r w:rsidRPr="009D6AB7">
              <w:rPr>
                <w:rFonts w:eastAsiaTheme="minorHAnsi"/>
                <w:sz w:val="24"/>
                <w:szCs w:val="24"/>
                <w:lang w:eastAsia="en-US"/>
              </w:rPr>
              <w:t>или</w:t>
            </w:r>
            <w:r w:rsidRPr="009D6AB7">
              <w:rPr>
                <w:rFonts w:eastAsiaTheme="minorHAnsi"/>
                <w:spacing w:val="47"/>
                <w:sz w:val="24"/>
                <w:szCs w:val="24"/>
                <w:lang w:eastAsia="en-US"/>
              </w:rPr>
              <w:t xml:space="preserve"> </w:t>
            </w:r>
            <w:r w:rsidRPr="009D6AB7">
              <w:rPr>
                <w:rFonts w:eastAsiaTheme="minorHAnsi"/>
                <w:spacing w:val="-1"/>
                <w:sz w:val="24"/>
                <w:szCs w:val="24"/>
                <w:lang w:eastAsia="en-US"/>
              </w:rPr>
              <w:t>нарисованная</w:t>
            </w:r>
            <w:r w:rsidRPr="009D6AB7">
              <w:rPr>
                <w:rFonts w:eastAsiaTheme="minorHAnsi"/>
                <w:sz w:val="24"/>
                <w:szCs w:val="24"/>
                <w:lang w:eastAsia="en-US"/>
              </w:rPr>
              <w:t xml:space="preserve"> </w:t>
            </w:r>
            <w:r w:rsidRPr="009D6AB7">
              <w:rPr>
                <w:rFonts w:eastAsiaTheme="minorHAnsi"/>
                <w:spacing w:val="-1"/>
                <w:sz w:val="24"/>
                <w:szCs w:val="24"/>
                <w:lang w:eastAsia="en-US"/>
              </w:rPr>
              <w:t>картинка),</w:t>
            </w:r>
            <w:r w:rsidRPr="009D6AB7">
              <w:rPr>
                <w:rFonts w:eastAsiaTheme="minorHAnsi"/>
                <w:sz w:val="24"/>
                <w:szCs w:val="24"/>
                <w:lang w:eastAsia="en-US"/>
              </w:rPr>
              <w:t xml:space="preserve"> </w:t>
            </w:r>
            <w:r w:rsidRPr="009D6AB7">
              <w:rPr>
                <w:rFonts w:eastAsiaTheme="minorHAnsi"/>
                <w:spacing w:val="-1"/>
                <w:sz w:val="24"/>
                <w:szCs w:val="24"/>
                <w:lang w:eastAsia="en-US"/>
              </w:rPr>
              <w:t>кубик</w:t>
            </w:r>
            <w:r w:rsidRPr="009D6AB7">
              <w:rPr>
                <w:rFonts w:eastAsiaTheme="minorHAnsi"/>
                <w:spacing w:val="3"/>
                <w:sz w:val="24"/>
                <w:szCs w:val="24"/>
                <w:lang w:eastAsia="en-US"/>
              </w:rPr>
              <w:t xml:space="preserve"> </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настроения,</w:t>
            </w:r>
            <w:r w:rsidRPr="009D6AB7">
              <w:rPr>
                <w:rFonts w:eastAsiaTheme="minorHAnsi"/>
                <w:sz w:val="24"/>
                <w:szCs w:val="24"/>
                <w:lang w:eastAsia="en-US"/>
              </w:rPr>
              <w:t xml:space="preserve"> </w:t>
            </w:r>
            <w:r w:rsidRPr="009D6AB7">
              <w:rPr>
                <w:rFonts w:eastAsiaTheme="minorHAnsi"/>
                <w:spacing w:val="-1"/>
                <w:sz w:val="24"/>
                <w:szCs w:val="24"/>
                <w:lang w:eastAsia="en-US"/>
              </w:rPr>
              <w:t>стихотворение</w:t>
            </w:r>
          </w:p>
          <w:p w:rsidR="00460C00" w:rsidRPr="009D6AB7" w:rsidRDefault="00460C00" w:rsidP="009D6AB7">
            <w:pPr>
              <w:widowControl w:val="0"/>
              <w:jc w:val="center"/>
              <w:rPr>
                <w:rFonts w:eastAsiaTheme="minorHAnsi"/>
                <w:spacing w:val="-1"/>
                <w:sz w:val="24"/>
                <w:szCs w:val="24"/>
                <w:lang w:eastAsia="en-US"/>
              </w:rPr>
            </w:pPr>
            <w:r w:rsidRPr="009D6AB7">
              <w:rPr>
                <w:rFonts w:eastAsiaTheme="minorHAnsi"/>
                <w:spacing w:val="-1"/>
                <w:sz w:val="24"/>
                <w:szCs w:val="24"/>
                <w:lang w:eastAsia="en-US"/>
              </w:rPr>
              <w:t>«Облака»,</w:t>
            </w:r>
            <w:r w:rsidRPr="009D6AB7">
              <w:rPr>
                <w:rFonts w:eastAsiaTheme="minorHAnsi"/>
                <w:spacing w:val="2"/>
                <w:sz w:val="24"/>
                <w:szCs w:val="24"/>
                <w:lang w:eastAsia="en-US"/>
              </w:rPr>
              <w:t xml:space="preserve"> </w:t>
            </w:r>
            <w:r w:rsidRPr="009D6AB7">
              <w:rPr>
                <w:rFonts w:eastAsiaTheme="minorHAnsi"/>
                <w:sz w:val="24"/>
                <w:szCs w:val="24"/>
                <w:lang w:eastAsia="en-US"/>
              </w:rPr>
              <w:t>игра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«найди</w:t>
            </w:r>
            <w:r w:rsidRPr="009D6AB7">
              <w:rPr>
                <w:rFonts w:eastAsiaTheme="minorHAnsi"/>
                <w:spacing w:val="1"/>
                <w:sz w:val="24"/>
                <w:szCs w:val="24"/>
                <w:lang w:eastAsia="en-US"/>
              </w:rPr>
              <w:t xml:space="preserve"> </w:t>
            </w:r>
            <w:r w:rsidRPr="009D6AB7">
              <w:rPr>
                <w:rFonts w:eastAsiaTheme="minorHAnsi"/>
                <w:sz w:val="24"/>
                <w:szCs w:val="24"/>
                <w:lang w:eastAsia="en-US"/>
              </w:rPr>
              <w:t>пару</w:t>
            </w:r>
            <w:r w:rsidRPr="009D6AB7">
              <w:rPr>
                <w:rFonts w:eastAsiaTheme="minorHAnsi"/>
                <w:spacing w:val="-5"/>
                <w:sz w:val="24"/>
                <w:szCs w:val="24"/>
                <w:lang w:eastAsia="en-US"/>
              </w:rPr>
              <w:t xml:space="preserve"> </w:t>
            </w:r>
            <w:r w:rsidRPr="009D6AB7">
              <w:rPr>
                <w:rFonts w:eastAsiaTheme="minorHAnsi"/>
                <w:spacing w:val="-1"/>
                <w:sz w:val="24"/>
                <w:szCs w:val="24"/>
                <w:lang w:eastAsia="en-US"/>
              </w:rPr>
              <w:t>облачку».</w:t>
            </w: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p>
        </w:tc>
      </w:tr>
      <w:tr w:rsidR="00460C00" w:rsidRPr="009D6AB7" w:rsidTr="00AD01D0">
        <w:trPr>
          <w:cantSplit/>
          <w:trHeight w:val="379"/>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Декабрь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1788"/>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Времена года</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46</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восприятия (цвета). 2.Развитие умения различать цвета (красный, синий, жёлтый, зелёный).</w:t>
            </w:r>
          </w:p>
          <w:p w:rsidR="00460C00" w:rsidRPr="009D6AB7" w:rsidRDefault="00460C00" w:rsidP="009D6AB7">
            <w:pPr>
              <w:jc w:val="center"/>
              <w:rPr>
                <w:rFonts w:eastAsia="Times New Roman"/>
                <w:sz w:val="24"/>
                <w:szCs w:val="24"/>
              </w:rPr>
            </w:pPr>
            <w:r w:rsidRPr="009D6AB7">
              <w:rPr>
                <w:rFonts w:eastAsia="Times New Roman"/>
                <w:sz w:val="24"/>
                <w:szCs w:val="24"/>
              </w:rPr>
              <w:t>3.Развитие навыка цветового соотнесения.</w:t>
            </w:r>
          </w:p>
          <w:p w:rsidR="00460C00" w:rsidRPr="009D6AB7" w:rsidRDefault="00460C00" w:rsidP="009D6AB7">
            <w:pPr>
              <w:jc w:val="center"/>
              <w:rPr>
                <w:rFonts w:eastAsia="Times New Roman"/>
                <w:sz w:val="24"/>
                <w:szCs w:val="24"/>
              </w:rPr>
            </w:pPr>
            <w:r w:rsidRPr="009D6AB7">
              <w:rPr>
                <w:rFonts w:eastAsia="Times New Roman"/>
                <w:sz w:val="24"/>
                <w:szCs w:val="24"/>
              </w:rPr>
              <w:t>4.Развитие мыслительной операции «обобщение» (фрукты, овощи).</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приветствие;</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«Цветной паровозик», «Наведи порядок»;</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«Светофор»</w:t>
            </w:r>
            <w:r w:rsidRPr="009D6AB7">
              <w:rPr>
                <w:rFonts w:eastAsia="Times New Roman"/>
                <w:i/>
                <w:sz w:val="24"/>
                <w:szCs w:val="24"/>
              </w:rPr>
              <w:t>;</w:t>
            </w:r>
          </w:p>
          <w:p w:rsidR="00460C00" w:rsidRPr="009D6AB7" w:rsidRDefault="00460C00" w:rsidP="009D6AB7">
            <w:pPr>
              <w:jc w:val="center"/>
              <w:rPr>
                <w:rFonts w:eastAsia="Times New Roman"/>
                <w:i/>
                <w:sz w:val="24"/>
                <w:szCs w:val="24"/>
              </w:rPr>
            </w:pPr>
            <w:r w:rsidRPr="009D6AB7">
              <w:rPr>
                <w:rFonts w:eastAsia="Times New Roman"/>
                <w:i/>
                <w:sz w:val="24"/>
                <w:szCs w:val="24"/>
              </w:rPr>
              <w:t>- загадки;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«Огород»;</w:t>
            </w:r>
            <w:r w:rsidRPr="009D6AB7">
              <w:rPr>
                <w:rFonts w:eastAsia="Times New Roman"/>
                <w:i/>
                <w:sz w:val="24"/>
                <w:szCs w:val="24"/>
              </w:rPr>
              <w:t xml:space="preserve"> - упражнения: </w:t>
            </w:r>
            <w:r w:rsidRPr="009D6AB7">
              <w:rPr>
                <w:rFonts w:eastAsia="Times New Roman"/>
                <w:sz w:val="24"/>
                <w:szCs w:val="24"/>
              </w:rPr>
              <w:t>«Запомни своих друзей», «Прогулка»;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«Найди лишнее»;</w:t>
            </w:r>
          </w:p>
          <w:p w:rsidR="00460C00" w:rsidRPr="009D6AB7" w:rsidRDefault="00460C00" w:rsidP="009D6AB7">
            <w:pPr>
              <w:jc w:val="center"/>
              <w:rPr>
                <w:rFonts w:eastAsia="Times New Roman"/>
                <w:sz w:val="24"/>
                <w:szCs w:val="24"/>
              </w:rPr>
            </w:pPr>
            <w:r w:rsidRPr="009D6AB7">
              <w:rPr>
                <w:rFonts w:eastAsia="Times New Roman"/>
                <w:i/>
                <w:sz w:val="24"/>
                <w:szCs w:val="24"/>
              </w:rPr>
              <w:t>- 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val="en-US"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дедушка,</w:t>
            </w:r>
            <w:r w:rsidRPr="009D6AB7">
              <w:rPr>
                <w:rFonts w:eastAsiaTheme="minorHAnsi"/>
                <w:sz w:val="24"/>
                <w:szCs w:val="24"/>
                <w:lang w:eastAsia="en-US"/>
              </w:rPr>
              <w:t xml:space="preserve"> </w:t>
            </w:r>
            <w:r w:rsidRPr="009D6AB7">
              <w:rPr>
                <w:rFonts w:eastAsiaTheme="minorHAnsi"/>
                <w:spacing w:val="-1"/>
                <w:sz w:val="24"/>
                <w:szCs w:val="24"/>
                <w:lang w:eastAsia="en-US"/>
              </w:rPr>
              <w:t>бабушка,</w:t>
            </w:r>
            <w:r w:rsidRPr="009D6AB7">
              <w:rPr>
                <w:rFonts w:eastAsiaTheme="minorHAnsi"/>
                <w:sz w:val="24"/>
                <w:szCs w:val="24"/>
                <w:lang w:eastAsia="en-US"/>
              </w:rPr>
              <w:t xml:space="preserve"> </w:t>
            </w:r>
            <w:r w:rsidRPr="009D6AB7">
              <w:rPr>
                <w:rFonts w:eastAsiaTheme="minorHAnsi"/>
                <w:spacing w:val="-1"/>
                <w:sz w:val="24"/>
                <w:szCs w:val="24"/>
                <w:lang w:eastAsia="en-US"/>
              </w:rPr>
              <w:t>внучка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«Аленка»,</w:t>
            </w:r>
            <w:r w:rsidRPr="009D6AB7">
              <w:rPr>
                <w:rFonts w:eastAsiaTheme="minorHAnsi"/>
                <w:sz w:val="24"/>
                <w:szCs w:val="24"/>
                <w:lang w:eastAsia="en-US"/>
              </w:rPr>
              <w:t xml:space="preserve"> </w:t>
            </w:r>
            <w:r w:rsidRPr="009D6AB7">
              <w:rPr>
                <w:rFonts w:eastAsiaTheme="minorHAnsi"/>
                <w:spacing w:val="-1"/>
                <w:sz w:val="24"/>
                <w:szCs w:val="24"/>
                <w:lang w:eastAsia="en-US"/>
              </w:rPr>
              <w:t>конверт</w:t>
            </w:r>
            <w:r w:rsidRPr="009D6AB7">
              <w:rPr>
                <w:rFonts w:eastAsiaTheme="minorHAnsi"/>
                <w:sz w:val="24"/>
                <w:szCs w:val="24"/>
                <w:lang w:eastAsia="en-US"/>
              </w:rPr>
              <w:t xml:space="preserve"> с</w:t>
            </w:r>
            <w:r w:rsidRPr="009D6AB7">
              <w:rPr>
                <w:rFonts w:eastAsiaTheme="minorHAnsi"/>
                <w:spacing w:val="48"/>
                <w:sz w:val="24"/>
                <w:szCs w:val="24"/>
                <w:lang w:eastAsia="en-US"/>
              </w:rPr>
              <w:t xml:space="preserve"> </w:t>
            </w:r>
            <w:r w:rsidRPr="009D6AB7">
              <w:rPr>
                <w:rFonts w:eastAsiaTheme="minorHAnsi"/>
                <w:spacing w:val="-1"/>
                <w:sz w:val="24"/>
                <w:szCs w:val="24"/>
                <w:lang w:eastAsia="en-US"/>
              </w:rPr>
              <w:t>письмом,</w:t>
            </w:r>
            <w:r w:rsidRPr="009D6AB7">
              <w:rPr>
                <w:rFonts w:eastAsiaTheme="minorHAnsi"/>
                <w:sz w:val="24"/>
                <w:szCs w:val="24"/>
                <w:lang w:eastAsia="en-US"/>
              </w:rPr>
              <w:t xml:space="preserve"> </w:t>
            </w:r>
            <w:r w:rsidRPr="009D6AB7">
              <w:rPr>
                <w:rFonts w:eastAsiaTheme="minorHAnsi"/>
                <w:spacing w:val="-1"/>
                <w:sz w:val="24"/>
                <w:szCs w:val="24"/>
                <w:lang w:eastAsia="en-US"/>
              </w:rPr>
              <w:t>муляжи</w:t>
            </w:r>
            <w:r w:rsidRPr="009D6AB7">
              <w:rPr>
                <w:rFonts w:eastAsiaTheme="minorHAnsi"/>
                <w:sz w:val="24"/>
                <w:szCs w:val="24"/>
                <w:lang w:eastAsia="en-US"/>
              </w:rPr>
              <w:t xml:space="preserve"> фруктов 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овощей,</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разноцветные</w:t>
            </w:r>
            <w:r w:rsidRPr="009D6AB7">
              <w:rPr>
                <w:rFonts w:eastAsiaTheme="minorHAnsi"/>
                <w:spacing w:val="-2"/>
                <w:sz w:val="24"/>
                <w:szCs w:val="24"/>
                <w:lang w:eastAsia="en-US"/>
              </w:rPr>
              <w:t xml:space="preserve"> </w:t>
            </w:r>
            <w:r w:rsidRPr="009D6AB7">
              <w:rPr>
                <w:rFonts w:eastAsiaTheme="minorHAnsi"/>
                <w:sz w:val="24"/>
                <w:szCs w:val="24"/>
                <w:lang w:eastAsia="en-US"/>
              </w:rPr>
              <w:t>билеты.</w:t>
            </w:r>
            <w:r w:rsidRPr="009D6AB7">
              <w:rPr>
                <w:rFonts w:eastAsiaTheme="minorHAnsi"/>
                <w:spacing w:val="41"/>
                <w:sz w:val="24"/>
                <w:szCs w:val="24"/>
                <w:lang w:eastAsia="en-US"/>
              </w:rPr>
              <w:t xml:space="preserve"> </w:t>
            </w:r>
            <w:proofErr w:type="spellStart"/>
            <w:r w:rsidRPr="009D6AB7">
              <w:rPr>
                <w:rFonts w:eastAsiaTheme="minorHAnsi"/>
                <w:spacing w:val="-1"/>
                <w:sz w:val="24"/>
                <w:szCs w:val="24"/>
                <w:lang w:val="en-US" w:eastAsia="en-US"/>
              </w:rPr>
              <w:t>Корзины</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синяя</w:t>
            </w:r>
            <w:proofErr w:type="spellEnd"/>
            <w:r w:rsidRPr="009D6AB7">
              <w:rPr>
                <w:rFonts w:eastAsiaTheme="minorHAnsi"/>
                <w:spacing w:val="-3"/>
                <w:sz w:val="24"/>
                <w:szCs w:val="24"/>
                <w:lang w:val="en-US" w:eastAsia="en-US"/>
              </w:rPr>
              <w:t xml:space="preserve"> </w:t>
            </w:r>
            <w:r w:rsidRPr="009D6AB7">
              <w:rPr>
                <w:rFonts w:eastAsiaTheme="minorHAnsi"/>
                <w:sz w:val="24"/>
                <w:szCs w:val="24"/>
                <w:lang w:val="en-US" w:eastAsia="en-US"/>
              </w:rPr>
              <w:t xml:space="preserve">и </w:t>
            </w:r>
            <w:proofErr w:type="spellStart"/>
            <w:r w:rsidRPr="009D6AB7">
              <w:rPr>
                <w:rFonts w:eastAsiaTheme="minorHAnsi"/>
                <w:spacing w:val="-1"/>
                <w:sz w:val="24"/>
                <w:szCs w:val="24"/>
                <w:lang w:val="en-US" w:eastAsia="en-US"/>
              </w:rPr>
              <w:t>красная</w:t>
            </w:r>
            <w:proofErr w:type="spellEnd"/>
            <w:r w:rsidRPr="009D6AB7">
              <w:rPr>
                <w:rFonts w:eastAsiaTheme="minorHAnsi"/>
                <w:spacing w:val="-1"/>
                <w:sz w:val="24"/>
                <w:szCs w:val="24"/>
                <w:lang w:val="en-US" w:eastAsia="en-US"/>
              </w:rPr>
              <w:t>.</w:t>
            </w:r>
          </w:p>
        </w:tc>
      </w:tr>
      <w:tr w:rsidR="00460C00" w:rsidRPr="009D6AB7" w:rsidTr="00AD01D0">
        <w:trPr>
          <w:cantSplit/>
          <w:trHeight w:val="1274"/>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Восприятие цвета</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49</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восприятия (цвета). 2.Развитие умения различать цвета (красный, синий, жёлтый, зелёный).</w:t>
            </w:r>
          </w:p>
          <w:p w:rsidR="00460C00" w:rsidRPr="009D6AB7" w:rsidRDefault="00460C00" w:rsidP="009D6AB7">
            <w:pPr>
              <w:jc w:val="center"/>
              <w:rPr>
                <w:rFonts w:eastAsia="Times New Roman"/>
                <w:sz w:val="24"/>
                <w:szCs w:val="24"/>
              </w:rPr>
            </w:pPr>
            <w:r w:rsidRPr="009D6AB7">
              <w:rPr>
                <w:rFonts w:eastAsia="Times New Roman"/>
                <w:sz w:val="24"/>
                <w:szCs w:val="24"/>
              </w:rPr>
              <w:t>3.Развитие навыка цветового соотнесения.</w:t>
            </w:r>
          </w:p>
          <w:p w:rsidR="00460C00" w:rsidRPr="009D6AB7" w:rsidRDefault="00460C00" w:rsidP="009D6AB7">
            <w:pPr>
              <w:jc w:val="center"/>
              <w:rPr>
                <w:rFonts w:eastAsia="Times New Roman"/>
                <w:sz w:val="24"/>
                <w:szCs w:val="24"/>
              </w:rPr>
            </w:pPr>
            <w:r w:rsidRPr="009D6AB7">
              <w:rPr>
                <w:rFonts w:eastAsia="Times New Roman"/>
                <w:sz w:val="24"/>
                <w:szCs w:val="24"/>
              </w:rPr>
              <w:t>4.Развитие мыслительной операции «обобщение» (фрукты, овощи).</w:t>
            </w:r>
          </w:p>
          <w:p w:rsidR="00460C00" w:rsidRPr="009D6AB7" w:rsidRDefault="00460C00" w:rsidP="009D6AB7">
            <w:pPr>
              <w:jc w:val="center"/>
              <w:rPr>
                <w:rFonts w:eastAsia="Times New Roman"/>
                <w:sz w:val="24"/>
                <w:szCs w:val="24"/>
              </w:rPr>
            </w:pPr>
          </w:p>
        </w:tc>
        <w:tc>
          <w:tcPr>
            <w:tcW w:w="4394" w:type="dxa"/>
            <w:gridSpan w:val="2"/>
          </w:tcPr>
          <w:p w:rsidR="00460C00" w:rsidRPr="009D6AB7" w:rsidRDefault="00460C00" w:rsidP="009D6AB7">
            <w:pPr>
              <w:jc w:val="center"/>
              <w:rPr>
                <w:rFonts w:eastAsia="Times New Roman"/>
                <w:sz w:val="24"/>
                <w:szCs w:val="24"/>
              </w:rPr>
            </w:pPr>
            <w:r w:rsidRPr="009D6AB7">
              <w:rPr>
                <w:rFonts w:eastAsia="Times New Roman"/>
                <w:i/>
                <w:sz w:val="24"/>
                <w:szCs w:val="24"/>
              </w:rPr>
              <w:t>- приветствие;</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«Цветной паровозик», «Наведи порядок»;</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«Светофор»</w:t>
            </w:r>
            <w:r w:rsidRPr="009D6AB7">
              <w:rPr>
                <w:rFonts w:eastAsia="Times New Roman"/>
                <w:i/>
                <w:sz w:val="24"/>
                <w:szCs w:val="24"/>
              </w:rPr>
              <w:t>;</w:t>
            </w:r>
          </w:p>
          <w:p w:rsidR="00460C00" w:rsidRPr="009D6AB7" w:rsidRDefault="00460C00" w:rsidP="009D6AB7">
            <w:pPr>
              <w:jc w:val="center"/>
              <w:rPr>
                <w:rFonts w:eastAsia="Times New Roman"/>
                <w:i/>
                <w:sz w:val="24"/>
                <w:szCs w:val="24"/>
              </w:rPr>
            </w:pPr>
            <w:r w:rsidRPr="009D6AB7">
              <w:rPr>
                <w:rFonts w:eastAsia="Times New Roman"/>
                <w:i/>
                <w:sz w:val="24"/>
                <w:szCs w:val="24"/>
              </w:rPr>
              <w:t>- загадки;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«Огород»;</w:t>
            </w:r>
            <w:r w:rsidRPr="009D6AB7">
              <w:rPr>
                <w:rFonts w:eastAsia="Times New Roman"/>
                <w:i/>
                <w:sz w:val="24"/>
                <w:szCs w:val="24"/>
              </w:rPr>
              <w:t xml:space="preserve"> - упражнения: </w:t>
            </w:r>
            <w:r w:rsidRPr="009D6AB7">
              <w:rPr>
                <w:rFonts w:eastAsia="Times New Roman"/>
                <w:sz w:val="24"/>
                <w:szCs w:val="24"/>
              </w:rPr>
              <w:t>«Запомни своих друзей», «Прогулка»;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«Найди лишнее»;</w:t>
            </w:r>
          </w:p>
          <w:p w:rsidR="00460C00" w:rsidRPr="009D6AB7" w:rsidRDefault="00460C00" w:rsidP="009D6AB7">
            <w:pPr>
              <w:jc w:val="center"/>
              <w:rPr>
                <w:rFonts w:eastAsia="Times New Roman"/>
                <w:sz w:val="24"/>
                <w:szCs w:val="24"/>
              </w:rPr>
            </w:pPr>
            <w:r w:rsidRPr="009D6AB7">
              <w:rPr>
                <w:rFonts w:eastAsia="Times New Roman"/>
                <w:i/>
                <w:sz w:val="24"/>
                <w:szCs w:val="24"/>
              </w:rPr>
              <w:t>- ритуал прощания.</w:t>
            </w:r>
          </w:p>
          <w:p w:rsidR="00460C00" w:rsidRPr="009D6AB7" w:rsidRDefault="00460C00" w:rsidP="009D6AB7">
            <w:pPr>
              <w:jc w:val="center"/>
              <w:rPr>
                <w:rFonts w:eastAsia="Times New Roman"/>
                <w:sz w:val="24"/>
                <w:szCs w:val="24"/>
              </w:rPr>
            </w:pP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заяц,</w:t>
            </w:r>
            <w:r w:rsidRPr="009D6AB7">
              <w:rPr>
                <w:rFonts w:eastAsiaTheme="minorHAnsi"/>
                <w:sz w:val="24"/>
                <w:szCs w:val="24"/>
                <w:lang w:eastAsia="en-US"/>
              </w:rPr>
              <w:t xml:space="preserve"> </w:t>
            </w:r>
            <w:r w:rsidRPr="009D6AB7">
              <w:rPr>
                <w:rFonts w:eastAsiaTheme="minorHAnsi"/>
                <w:spacing w:val="-1"/>
                <w:sz w:val="24"/>
                <w:szCs w:val="24"/>
                <w:lang w:eastAsia="en-US"/>
              </w:rPr>
              <w:t>белка,</w:t>
            </w:r>
            <w:r w:rsidRPr="009D6AB7">
              <w:rPr>
                <w:rFonts w:eastAsiaTheme="minorHAnsi"/>
                <w:sz w:val="24"/>
                <w:szCs w:val="24"/>
                <w:lang w:eastAsia="en-US"/>
              </w:rPr>
              <w:t xml:space="preserve"> </w:t>
            </w:r>
            <w:r w:rsidRPr="009D6AB7">
              <w:rPr>
                <w:rFonts w:eastAsiaTheme="minorHAnsi"/>
                <w:spacing w:val="-1"/>
                <w:sz w:val="24"/>
                <w:szCs w:val="24"/>
                <w:lang w:eastAsia="en-US"/>
              </w:rPr>
              <w:t>лягушка,</w:t>
            </w:r>
            <w:r w:rsidRPr="009D6AB7">
              <w:rPr>
                <w:rFonts w:eastAsiaTheme="minorHAnsi"/>
                <w:sz w:val="24"/>
                <w:szCs w:val="24"/>
                <w:lang w:eastAsia="en-US"/>
              </w:rPr>
              <w:t xml:space="preserve"> </w:t>
            </w:r>
            <w:r w:rsidRPr="009D6AB7">
              <w:rPr>
                <w:rFonts w:eastAsiaTheme="minorHAnsi"/>
                <w:spacing w:val="-1"/>
                <w:sz w:val="24"/>
                <w:szCs w:val="24"/>
                <w:lang w:eastAsia="en-US"/>
              </w:rPr>
              <w:t>конверт</w:t>
            </w:r>
            <w:r w:rsidRPr="009D6AB7">
              <w:rPr>
                <w:rFonts w:eastAsiaTheme="minorHAnsi"/>
                <w:sz w:val="24"/>
                <w:szCs w:val="24"/>
                <w:lang w:eastAsia="en-US"/>
              </w:rPr>
              <w:t xml:space="preserve"> с набором</w:t>
            </w:r>
            <w:r w:rsidRPr="009D6AB7">
              <w:rPr>
                <w:rFonts w:eastAsiaTheme="minorHAnsi"/>
                <w:spacing w:val="42"/>
                <w:sz w:val="24"/>
                <w:szCs w:val="24"/>
                <w:lang w:eastAsia="en-US"/>
              </w:rPr>
              <w:t xml:space="preserve"> </w:t>
            </w:r>
            <w:r w:rsidRPr="009D6AB7">
              <w:rPr>
                <w:rFonts w:eastAsiaTheme="minorHAnsi"/>
                <w:spacing w:val="-1"/>
                <w:sz w:val="24"/>
                <w:szCs w:val="24"/>
                <w:lang w:eastAsia="en-US"/>
              </w:rPr>
              <w:t>геометрических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фигур</w:t>
            </w:r>
            <w:r w:rsidRPr="009D6AB7">
              <w:rPr>
                <w:rFonts w:eastAsiaTheme="minorHAnsi"/>
                <w:spacing w:val="2"/>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каждого</w:t>
            </w:r>
            <w:r w:rsidRPr="009D6AB7">
              <w:rPr>
                <w:rFonts w:eastAsiaTheme="minorHAnsi"/>
                <w:sz w:val="24"/>
                <w:szCs w:val="24"/>
                <w:lang w:eastAsia="en-US"/>
              </w:rPr>
              <w:t xml:space="preserve"> </w:t>
            </w:r>
            <w:r w:rsidRPr="009D6AB7">
              <w:rPr>
                <w:rFonts w:eastAsiaTheme="minorHAnsi"/>
                <w:spacing w:val="-1"/>
                <w:sz w:val="24"/>
                <w:szCs w:val="24"/>
                <w:lang w:eastAsia="en-US"/>
              </w:rPr>
              <w:t>ребенка,</w:t>
            </w:r>
            <w:r w:rsidRPr="009D6AB7">
              <w:rPr>
                <w:rFonts w:eastAsiaTheme="minorHAnsi"/>
                <w:sz w:val="24"/>
                <w:szCs w:val="24"/>
                <w:lang w:eastAsia="en-US"/>
              </w:rPr>
              <w:t xml:space="preserve"> тазик с</w:t>
            </w:r>
            <w:r w:rsidRPr="009D6AB7">
              <w:rPr>
                <w:rFonts w:eastAsiaTheme="minorHAnsi"/>
                <w:spacing w:val="-1"/>
                <w:sz w:val="24"/>
                <w:szCs w:val="24"/>
                <w:lang w:eastAsia="en-US"/>
              </w:rPr>
              <w:t xml:space="preserve"> </w:t>
            </w:r>
            <w:r w:rsidRPr="009D6AB7">
              <w:rPr>
                <w:rFonts w:eastAsiaTheme="minorHAnsi"/>
                <w:sz w:val="24"/>
                <w:szCs w:val="24"/>
                <w:lang w:eastAsia="en-US"/>
              </w:rPr>
              <w:t>водой,</w:t>
            </w:r>
            <w:r w:rsidRPr="009D6AB7">
              <w:rPr>
                <w:rFonts w:eastAsiaTheme="minorHAnsi"/>
                <w:spacing w:val="41"/>
                <w:sz w:val="24"/>
                <w:szCs w:val="24"/>
                <w:lang w:eastAsia="en-US"/>
              </w:rPr>
              <w:t xml:space="preserve"> </w:t>
            </w:r>
            <w:r w:rsidRPr="009D6AB7">
              <w:rPr>
                <w:rFonts w:eastAsiaTheme="minorHAnsi"/>
                <w:spacing w:val="-1"/>
                <w:sz w:val="24"/>
                <w:szCs w:val="24"/>
                <w:lang w:eastAsia="en-US"/>
              </w:rPr>
              <w:t xml:space="preserve">Резиновые </w:t>
            </w:r>
            <w:r w:rsidRPr="009D6AB7">
              <w:rPr>
                <w:rFonts w:eastAsiaTheme="minorHAnsi"/>
                <w:sz w:val="24"/>
                <w:szCs w:val="24"/>
                <w:lang w:eastAsia="en-US"/>
              </w:rPr>
              <w:t>рыбки,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большая</w:t>
            </w:r>
            <w:r w:rsidRPr="009D6AB7">
              <w:rPr>
                <w:rFonts w:eastAsiaTheme="minorHAnsi"/>
                <w:sz w:val="24"/>
                <w:szCs w:val="24"/>
                <w:lang w:eastAsia="en-US"/>
              </w:rPr>
              <w:t xml:space="preserve"> ложка</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длинной </w:t>
            </w:r>
            <w:r w:rsidRPr="009D6AB7">
              <w:rPr>
                <w:rFonts w:eastAsiaTheme="minorHAnsi"/>
                <w:spacing w:val="-2"/>
                <w:sz w:val="24"/>
                <w:szCs w:val="24"/>
                <w:lang w:eastAsia="en-US"/>
              </w:rPr>
              <w:t>ручкой</w:t>
            </w:r>
            <w:r w:rsidRPr="009D6AB7">
              <w:rPr>
                <w:rFonts w:eastAsiaTheme="minorHAnsi"/>
                <w:sz w:val="24"/>
                <w:szCs w:val="24"/>
                <w:lang w:eastAsia="en-US"/>
              </w:rPr>
              <w:t xml:space="preserve"> </w:t>
            </w:r>
            <w:r w:rsidRPr="009D6AB7">
              <w:rPr>
                <w:rFonts w:eastAsiaTheme="minorHAnsi"/>
                <w:spacing w:val="-1"/>
                <w:sz w:val="24"/>
                <w:szCs w:val="24"/>
                <w:lang w:eastAsia="en-US"/>
              </w:rPr>
              <w:t>(вместо</w:t>
            </w:r>
            <w:r w:rsidRPr="009D6AB7">
              <w:rPr>
                <w:rFonts w:eastAsiaTheme="minorHAnsi"/>
                <w:spacing w:val="45"/>
                <w:sz w:val="24"/>
                <w:szCs w:val="24"/>
                <w:lang w:eastAsia="en-US"/>
              </w:rPr>
              <w:t xml:space="preserve"> </w:t>
            </w:r>
            <w:r w:rsidRPr="009D6AB7">
              <w:rPr>
                <w:rFonts w:eastAsiaTheme="minorHAnsi"/>
                <w:spacing w:val="-1"/>
                <w:sz w:val="24"/>
                <w:szCs w:val="24"/>
                <w:lang w:eastAsia="en-US"/>
              </w:rPr>
              <w:t>удочки),</w:t>
            </w:r>
            <w:r w:rsidRPr="009D6AB7">
              <w:rPr>
                <w:rFonts w:eastAsiaTheme="minorHAnsi"/>
                <w:sz w:val="24"/>
                <w:szCs w:val="24"/>
                <w:lang w:eastAsia="en-US"/>
              </w:rPr>
              <w:t xml:space="preserve"> </w:t>
            </w:r>
            <w:r w:rsidRPr="009D6AB7">
              <w:rPr>
                <w:rFonts w:eastAsiaTheme="minorHAnsi"/>
                <w:spacing w:val="-1"/>
                <w:sz w:val="24"/>
                <w:szCs w:val="24"/>
                <w:lang w:eastAsia="en-US"/>
              </w:rPr>
              <w:t>аудиозапись</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лесными</w:t>
            </w:r>
            <w:r w:rsidRPr="009D6AB7">
              <w:rPr>
                <w:rFonts w:eastAsiaTheme="minorHAnsi"/>
                <w:sz w:val="24"/>
                <w:szCs w:val="24"/>
                <w:lang w:eastAsia="en-US"/>
              </w:rPr>
              <w:t xml:space="preserve"> </w:t>
            </w:r>
            <w:r w:rsidRPr="009D6AB7">
              <w:rPr>
                <w:rFonts w:eastAsiaTheme="minorHAnsi"/>
                <w:spacing w:val="-1"/>
                <w:sz w:val="24"/>
                <w:szCs w:val="24"/>
                <w:lang w:eastAsia="en-US"/>
              </w:rPr>
              <w:t>звуками.</w:t>
            </w:r>
          </w:p>
        </w:tc>
      </w:tr>
      <w:tr w:rsidR="00460C00" w:rsidRPr="009D6AB7" w:rsidTr="00AD01D0">
        <w:trPr>
          <w:cantSplit/>
          <w:trHeight w:val="1274"/>
        </w:trPr>
        <w:tc>
          <w:tcPr>
            <w:tcW w:w="1135" w:type="dxa"/>
          </w:tcPr>
          <w:p w:rsidR="00460C00" w:rsidRPr="009D6AB7" w:rsidRDefault="00460C00" w:rsidP="009D6AB7">
            <w:pPr>
              <w:jc w:val="center"/>
              <w:rPr>
                <w:rFonts w:eastAsia="Times New Roman"/>
                <w:sz w:val="24"/>
                <w:szCs w:val="24"/>
              </w:rPr>
            </w:pPr>
          </w:p>
        </w:tc>
        <w:tc>
          <w:tcPr>
            <w:tcW w:w="1559" w:type="dxa"/>
          </w:tcPr>
          <w:p w:rsidR="00460C00" w:rsidRPr="009D6AB7" w:rsidRDefault="00460C00" w:rsidP="009D6AB7">
            <w:pPr>
              <w:jc w:val="center"/>
              <w:rPr>
                <w:rFonts w:eastAsia="Times New Roman"/>
                <w:b/>
                <w:sz w:val="24"/>
                <w:szCs w:val="24"/>
              </w:rPr>
            </w:pPr>
            <w:r w:rsidRPr="009D6AB7">
              <w:rPr>
                <w:rFonts w:eastAsia="Times New Roman"/>
                <w:b/>
                <w:sz w:val="24"/>
                <w:szCs w:val="24"/>
              </w:rPr>
              <w:t>Восприятие формы</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53</w:t>
            </w:r>
          </w:p>
        </w:tc>
        <w:tc>
          <w:tcPr>
            <w:tcW w:w="2410" w:type="dxa"/>
          </w:tcPr>
          <w:p w:rsidR="00460C00" w:rsidRPr="009D6AB7" w:rsidRDefault="00460C00" w:rsidP="009D6AB7">
            <w:pPr>
              <w:jc w:val="center"/>
              <w:rPr>
                <w:rFonts w:eastAsia="Times New Roman"/>
                <w:sz w:val="24"/>
                <w:szCs w:val="24"/>
              </w:rPr>
            </w:pPr>
            <w:proofErr w:type="gramStart"/>
            <w:r w:rsidRPr="009D6AB7">
              <w:rPr>
                <w:rFonts w:eastAsia="Times New Roman"/>
                <w:sz w:val="24"/>
                <w:szCs w:val="24"/>
              </w:rPr>
              <w:t>.Развитие</w:t>
            </w:r>
            <w:proofErr w:type="gramEnd"/>
            <w:r w:rsidRPr="009D6AB7">
              <w:rPr>
                <w:rFonts w:eastAsia="Times New Roman"/>
                <w:sz w:val="24"/>
                <w:szCs w:val="24"/>
              </w:rPr>
              <w:t xml:space="preserve"> восприятия формы: круг квадрат, треугольник. 2.Развитие умения различать геометрические фигуры по цвету, размеру и форме.</w:t>
            </w:r>
          </w:p>
        </w:tc>
        <w:tc>
          <w:tcPr>
            <w:tcW w:w="4394" w:type="dxa"/>
            <w:gridSpan w:val="2"/>
          </w:tcPr>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w:t>
            </w:r>
            <w:r w:rsidRPr="009D6AB7">
              <w:rPr>
                <w:rFonts w:eastAsia="Times New Roman"/>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сказка;</w:t>
            </w: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игра </w:t>
            </w:r>
            <w:r w:rsidRPr="009D6AB7">
              <w:rPr>
                <w:rFonts w:eastAsia="Times New Roman"/>
                <w:sz w:val="24"/>
                <w:szCs w:val="24"/>
              </w:rPr>
              <w:t>«</w:t>
            </w:r>
            <w:proofErr w:type="spellStart"/>
            <w:r w:rsidRPr="009D6AB7">
              <w:rPr>
                <w:rFonts w:eastAsia="Times New Roman"/>
                <w:sz w:val="24"/>
                <w:szCs w:val="24"/>
              </w:rPr>
              <w:t>Геометропаровоз</w:t>
            </w:r>
            <w:proofErr w:type="spellEnd"/>
            <w:r w:rsidRPr="009D6AB7">
              <w:rPr>
                <w:rFonts w:eastAsia="Times New Roman"/>
                <w:sz w:val="24"/>
                <w:szCs w:val="24"/>
              </w:rPr>
              <w:t>», «Лесные звуки»,</w:t>
            </w:r>
          </w:p>
          <w:p w:rsidR="00460C00" w:rsidRPr="009D6AB7" w:rsidRDefault="00460C00" w:rsidP="009D6AB7">
            <w:pPr>
              <w:jc w:val="center"/>
              <w:rPr>
                <w:rFonts w:eastAsia="Times New Roman"/>
                <w:i/>
                <w:sz w:val="24"/>
                <w:szCs w:val="24"/>
              </w:rPr>
            </w:pPr>
            <w:r w:rsidRPr="009D6AB7">
              <w:rPr>
                <w:rFonts w:eastAsia="Times New Roman"/>
                <w:sz w:val="24"/>
                <w:szCs w:val="24"/>
              </w:rPr>
              <w:t>«Внимательный рыболов</w:t>
            </w:r>
            <w:proofErr w:type="gramStart"/>
            <w:r w:rsidRPr="009D6AB7">
              <w:rPr>
                <w:rFonts w:eastAsia="Times New Roman"/>
                <w:sz w:val="24"/>
                <w:szCs w:val="24"/>
              </w:rPr>
              <w:t>»;-</w:t>
            </w:r>
            <w:proofErr w:type="gramEnd"/>
            <w:r w:rsidRPr="009D6AB7">
              <w:rPr>
                <w:rFonts w:eastAsia="Times New Roman"/>
                <w:sz w:val="24"/>
                <w:szCs w:val="24"/>
              </w:rPr>
              <w:t xml:space="preserve"> </w:t>
            </w:r>
            <w:r w:rsidRPr="009D6AB7">
              <w:rPr>
                <w:rFonts w:eastAsia="Times New Roman"/>
                <w:i/>
                <w:sz w:val="24"/>
                <w:szCs w:val="24"/>
              </w:rPr>
              <w:t xml:space="preserve">упражнения: </w:t>
            </w:r>
            <w:r w:rsidRPr="009D6AB7">
              <w:rPr>
                <w:rFonts w:eastAsia="Times New Roman"/>
                <w:sz w:val="24"/>
                <w:szCs w:val="24"/>
              </w:rPr>
              <w:t>«Вкусы»</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w:t>
            </w: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val="en-US" w:eastAsia="en-US"/>
              </w:rPr>
            </w:pPr>
            <w:r w:rsidRPr="009D6AB7">
              <w:rPr>
                <w:rFonts w:eastAsiaTheme="minorHAnsi"/>
                <w:spacing w:val="-1"/>
                <w:sz w:val="24"/>
                <w:szCs w:val="24"/>
                <w:lang w:eastAsia="en-US"/>
              </w:rPr>
              <w:t>Игрушки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мама </w:t>
            </w:r>
            <w:r w:rsidRPr="009D6AB7">
              <w:rPr>
                <w:rFonts w:eastAsiaTheme="minorHAnsi"/>
                <w:sz w:val="24"/>
                <w:szCs w:val="24"/>
                <w:lang w:eastAsia="en-US"/>
              </w:rPr>
              <w:t xml:space="preserve">Мышь, </w:t>
            </w:r>
            <w:r w:rsidRPr="009D6AB7">
              <w:rPr>
                <w:rFonts w:eastAsiaTheme="minorHAnsi"/>
                <w:spacing w:val="-1"/>
                <w:sz w:val="24"/>
                <w:szCs w:val="24"/>
                <w:lang w:eastAsia="en-US"/>
              </w:rPr>
              <w:t>мышата,</w:t>
            </w:r>
            <w:r w:rsidRPr="009D6AB7">
              <w:rPr>
                <w:rFonts w:eastAsiaTheme="minorHAnsi"/>
                <w:sz w:val="24"/>
                <w:szCs w:val="24"/>
                <w:lang w:eastAsia="en-US"/>
              </w:rPr>
              <w:t xml:space="preserve"> </w:t>
            </w:r>
            <w:r w:rsidRPr="009D6AB7">
              <w:rPr>
                <w:rFonts w:eastAsiaTheme="minorHAnsi"/>
                <w:spacing w:val="-1"/>
                <w:sz w:val="24"/>
                <w:szCs w:val="24"/>
                <w:lang w:eastAsia="en-US"/>
              </w:rPr>
              <w:t>бабочка,</w:t>
            </w:r>
            <w:r w:rsidRPr="009D6AB7">
              <w:rPr>
                <w:rFonts w:eastAsiaTheme="minorHAnsi"/>
                <w:spacing w:val="1"/>
                <w:sz w:val="24"/>
                <w:szCs w:val="24"/>
                <w:lang w:eastAsia="en-US"/>
              </w:rPr>
              <w:t xml:space="preserve"> </w:t>
            </w:r>
            <w:r w:rsidRPr="009D6AB7">
              <w:rPr>
                <w:rFonts w:eastAsiaTheme="minorHAnsi"/>
                <w:spacing w:val="-1"/>
                <w:sz w:val="24"/>
                <w:szCs w:val="24"/>
                <w:lang w:eastAsia="en-US"/>
              </w:rPr>
              <w:t>ежик,</w:t>
            </w:r>
            <w:r w:rsidRPr="009D6AB7">
              <w:rPr>
                <w:rFonts w:eastAsiaTheme="minorHAnsi"/>
                <w:sz w:val="24"/>
                <w:szCs w:val="24"/>
                <w:lang w:eastAsia="en-US"/>
              </w:rPr>
              <w:t xml:space="preserve"> ворона,</w:t>
            </w:r>
            <w:r w:rsidRPr="009D6AB7">
              <w:rPr>
                <w:rFonts w:eastAsiaTheme="minorHAnsi"/>
                <w:spacing w:val="43"/>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предметов</w:t>
            </w:r>
            <w:r w:rsidRPr="009D6AB7">
              <w:rPr>
                <w:rFonts w:eastAsiaTheme="minorHAnsi"/>
                <w:sz w:val="24"/>
                <w:szCs w:val="24"/>
                <w:lang w:eastAsia="en-US"/>
              </w:rPr>
              <w:t xml:space="preserve"> </w:t>
            </w:r>
            <w:r w:rsidRPr="009D6AB7">
              <w:rPr>
                <w:rFonts w:eastAsiaTheme="minorHAnsi"/>
                <w:spacing w:val="-1"/>
                <w:sz w:val="24"/>
                <w:szCs w:val="24"/>
                <w:lang w:eastAsia="en-US"/>
              </w:rPr>
              <w:t>разных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по</w:t>
            </w:r>
            <w:r w:rsidRPr="009D6AB7">
              <w:rPr>
                <w:rFonts w:eastAsiaTheme="minorHAnsi"/>
                <w:sz w:val="24"/>
                <w:szCs w:val="24"/>
                <w:lang w:eastAsia="en-US"/>
              </w:rPr>
              <w:t xml:space="preserve"> </w:t>
            </w:r>
            <w:r w:rsidRPr="009D6AB7">
              <w:rPr>
                <w:rFonts w:eastAsiaTheme="minorHAnsi"/>
                <w:spacing w:val="-1"/>
                <w:sz w:val="24"/>
                <w:szCs w:val="24"/>
                <w:lang w:eastAsia="en-US"/>
              </w:rPr>
              <w:t>величине.</w:t>
            </w:r>
            <w:r w:rsidRPr="009D6AB7">
              <w:rPr>
                <w:rFonts w:eastAsiaTheme="minorHAnsi"/>
                <w:spacing w:val="55"/>
                <w:sz w:val="24"/>
                <w:szCs w:val="24"/>
                <w:lang w:eastAsia="en-US"/>
              </w:rPr>
              <w:t xml:space="preserve"> </w:t>
            </w:r>
            <w:proofErr w:type="spellStart"/>
            <w:r w:rsidRPr="009D6AB7">
              <w:rPr>
                <w:rFonts w:eastAsiaTheme="minorHAnsi"/>
                <w:spacing w:val="-1"/>
                <w:sz w:val="24"/>
                <w:szCs w:val="24"/>
                <w:lang w:val="en-US" w:eastAsia="en-US"/>
              </w:rPr>
              <w:t>Карточки</w:t>
            </w:r>
            <w:proofErr w:type="spellEnd"/>
            <w:r w:rsidRPr="009D6AB7">
              <w:rPr>
                <w:rFonts w:eastAsiaTheme="minorHAnsi"/>
                <w:sz w:val="24"/>
                <w:szCs w:val="24"/>
                <w:lang w:val="en-US" w:eastAsia="en-US"/>
              </w:rPr>
              <w:t xml:space="preserve"> с</w:t>
            </w:r>
            <w:r w:rsidRPr="009D6AB7">
              <w:rPr>
                <w:rFonts w:eastAsiaTheme="minorHAnsi"/>
                <w:spacing w:val="-1"/>
                <w:sz w:val="24"/>
                <w:szCs w:val="24"/>
                <w:lang w:val="en-US" w:eastAsia="en-US"/>
              </w:rPr>
              <w:t xml:space="preserve"> </w:t>
            </w:r>
            <w:proofErr w:type="spellStart"/>
            <w:r w:rsidRPr="009D6AB7">
              <w:rPr>
                <w:rFonts w:eastAsiaTheme="minorHAnsi"/>
                <w:spacing w:val="-1"/>
                <w:sz w:val="24"/>
                <w:szCs w:val="24"/>
                <w:lang w:val="en-US" w:eastAsia="en-US"/>
              </w:rPr>
              <w:t>изображением</w:t>
            </w:r>
            <w:proofErr w:type="spellEnd"/>
            <w:r w:rsidRPr="009D6AB7">
              <w:rPr>
                <w:rFonts w:eastAsiaTheme="minorHAnsi"/>
                <w:spacing w:val="-1"/>
                <w:sz w:val="24"/>
                <w:szCs w:val="24"/>
                <w:lang w:val="en-US" w:eastAsia="en-US"/>
              </w:rPr>
              <w:t xml:space="preserve"> </w:t>
            </w:r>
            <w:proofErr w:type="spellStart"/>
            <w:r w:rsidRPr="009D6AB7">
              <w:rPr>
                <w:rFonts w:eastAsiaTheme="minorHAnsi"/>
                <w:sz w:val="24"/>
                <w:szCs w:val="24"/>
                <w:lang w:val="en-US" w:eastAsia="en-US"/>
              </w:rPr>
              <w:t>животных</w:t>
            </w:r>
            <w:proofErr w:type="spellEnd"/>
            <w:r w:rsidRPr="009D6AB7">
              <w:rPr>
                <w:rFonts w:eastAsiaTheme="minorHAnsi"/>
                <w:spacing w:val="-1"/>
                <w:sz w:val="24"/>
                <w:szCs w:val="24"/>
                <w:lang w:val="en-US" w:eastAsia="en-US"/>
              </w:rPr>
              <w:t xml:space="preserve"> </w:t>
            </w:r>
            <w:r w:rsidRPr="009D6AB7">
              <w:rPr>
                <w:rFonts w:eastAsiaTheme="minorHAnsi"/>
                <w:sz w:val="24"/>
                <w:szCs w:val="24"/>
                <w:lang w:val="en-US" w:eastAsia="en-US"/>
              </w:rPr>
              <w:t xml:space="preserve">и </w:t>
            </w:r>
            <w:proofErr w:type="spellStart"/>
            <w:r w:rsidRPr="009D6AB7">
              <w:rPr>
                <w:rFonts w:eastAsiaTheme="minorHAnsi"/>
                <w:spacing w:val="-1"/>
                <w:sz w:val="24"/>
                <w:szCs w:val="24"/>
                <w:lang w:val="en-US" w:eastAsia="en-US"/>
              </w:rPr>
              <w:t>их</w:t>
            </w:r>
            <w:proofErr w:type="spellEnd"/>
            <w:r w:rsidRPr="009D6AB7">
              <w:rPr>
                <w:rFonts w:eastAsiaTheme="minorHAnsi"/>
                <w:spacing w:val="2"/>
                <w:sz w:val="24"/>
                <w:szCs w:val="24"/>
                <w:lang w:val="en-US" w:eastAsia="en-US"/>
              </w:rPr>
              <w:t xml:space="preserve"> </w:t>
            </w:r>
            <w:proofErr w:type="spellStart"/>
            <w:r w:rsidRPr="009D6AB7">
              <w:rPr>
                <w:rFonts w:eastAsiaTheme="minorHAnsi"/>
                <w:spacing w:val="-1"/>
                <w:sz w:val="24"/>
                <w:szCs w:val="24"/>
                <w:lang w:val="en-US" w:eastAsia="en-US"/>
              </w:rPr>
              <w:t>детенышей</w:t>
            </w:r>
            <w:proofErr w:type="spellEnd"/>
            <w:r w:rsidRPr="009D6AB7">
              <w:rPr>
                <w:rFonts w:eastAsiaTheme="minorHAnsi"/>
                <w:spacing w:val="-1"/>
                <w:sz w:val="24"/>
                <w:szCs w:val="24"/>
                <w:lang w:val="en-US" w:eastAsia="en-US"/>
              </w:rPr>
              <w:t>.</w:t>
            </w:r>
          </w:p>
        </w:tc>
      </w:tr>
      <w:tr w:rsidR="00460C00" w:rsidRPr="009D6AB7" w:rsidTr="00AD01D0">
        <w:trPr>
          <w:cantSplit/>
          <w:trHeight w:val="99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Восприятие величины (большой - маленький)</w:t>
            </w:r>
          </w:p>
          <w:p w:rsidR="00460C00" w:rsidRPr="009D6AB7" w:rsidRDefault="00460C00" w:rsidP="009D6AB7">
            <w:pPr>
              <w:jc w:val="center"/>
              <w:rPr>
                <w:rFonts w:eastAsia="Times New Roman"/>
                <w:b/>
                <w:sz w:val="24"/>
                <w:szCs w:val="24"/>
              </w:rPr>
            </w:pP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53</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восприятия величины: большой – маленький.</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мыслительной операции «сравнение».</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w:t>
            </w:r>
            <w:r w:rsidRPr="009D6AB7">
              <w:rPr>
                <w:rFonts w:eastAsia="Times New Roman"/>
                <w:sz w:val="24"/>
                <w:szCs w:val="24"/>
              </w:rPr>
              <w:t>;</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«Любопытные мышата»;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w:t>
            </w:r>
            <w:proofErr w:type="spellStart"/>
            <w:r w:rsidRPr="009D6AB7">
              <w:rPr>
                <w:rFonts w:eastAsia="Times New Roman"/>
                <w:sz w:val="24"/>
                <w:szCs w:val="24"/>
              </w:rPr>
              <w:t>Вспоминайка</w:t>
            </w:r>
            <w:proofErr w:type="spellEnd"/>
            <w:r w:rsidRPr="009D6AB7">
              <w:rPr>
                <w:rFonts w:eastAsia="Times New Roman"/>
                <w:sz w:val="24"/>
                <w:szCs w:val="24"/>
              </w:rPr>
              <w:t>», «Большой - маленький»;</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«Лабиринт», «Наведи порядок»</w:t>
            </w:r>
            <w:proofErr w:type="gramStart"/>
            <w:r w:rsidRPr="009D6AB7">
              <w:rPr>
                <w:rFonts w:eastAsia="Times New Roman"/>
                <w:sz w:val="24"/>
                <w:szCs w:val="24"/>
              </w:rPr>
              <w:t>, ;</w:t>
            </w:r>
            <w:proofErr w:type="gramEnd"/>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«Мышь и слон»;</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упражнение </w:t>
            </w:r>
            <w:r w:rsidRPr="009D6AB7">
              <w:rPr>
                <w:rFonts w:eastAsia="Times New Roman"/>
                <w:sz w:val="24"/>
                <w:szCs w:val="24"/>
              </w:rPr>
              <w:t>«Лишний домик»;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мама </w:t>
            </w:r>
            <w:r w:rsidRPr="009D6AB7">
              <w:rPr>
                <w:rFonts w:eastAsiaTheme="minorHAnsi"/>
                <w:sz w:val="24"/>
                <w:szCs w:val="24"/>
                <w:lang w:eastAsia="en-US"/>
              </w:rPr>
              <w:t xml:space="preserve">Мышь, </w:t>
            </w:r>
            <w:r w:rsidRPr="009D6AB7">
              <w:rPr>
                <w:rFonts w:eastAsiaTheme="minorHAnsi"/>
                <w:spacing w:val="-1"/>
                <w:sz w:val="24"/>
                <w:szCs w:val="24"/>
                <w:lang w:eastAsia="en-US"/>
              </w:rPr>
              <w:t>мышата,</w:t>
            </w:r>
            <w:r w:rsidRPr="009D6AB7">
              <w:rPr>
                <w:rFonts w:eastAsiaTheme="minorHAnsi"/>
                <w:sz w:val="24"/>
                <w:szCs w:val="24"/>
                <w:lang w:eastAsia="en-US"/>
              </w:rPr>
              <w:t xml:space="preserve"> </w:t>
            </w:r>
            <w:r w:rsidRPr="009D6AB7">
              <w:rPr>
                <w:rFonts w:eastAsiaTheme="minorHAnsi"/>
                <w:spacing w:val="-1"/>
                <w:sz w:val="24"/>
                <w:szCs w:val="24"/>
                <w:lang w:eastAsia="en-US"/>
              </w:rPr>
              <w:t>бабочка,</w:t>
            </w:r>
            <w:r w:rsidRPr="009D6AB7">
              <w:rPr>
                <w:rFonts w:eastAsiaTheme="minorHAnsi"/>
                <w:spacing w:val="1"/>
                <w:sz w:val="24"/>
                <w:szCs w:val="24"/>
                <w:lang w:eastAsia="en-US"/>
              </w:rPr>
              <w:t xml:space="preserve"> </w:t>
            </w:r>
            <w:r w:rsidRPr="009D6AB7">
              <w:rPr>
                <w:rFonts w:eastAsiaTheme="minorHAnsi"/>
                <w:spacing w:val="-1"/>
                <w:sz w:val="24"/>
                <w:szCs w:val="24"/>
                <w:lang w:eastAsia="en-US"/>
              </w:rPr>
              <w:t>ежик,</w:t>
            </w:r>
            <w:r w:rsidRPr="009D6AB7">
              <w:rPr>
                <w:rFonts w:eastAsiaTheme="minorHAnsi"/>
                <w:sz w:val="24"/>
                <w:szCs w:val="24"/>
                <w:lang w:eastAsia="en-US"/>
              </w:rPr>
              <w:t xml:space="preserve"> ворона,</w:t>
            </w:r>
            <w:r w:rsidRPr="009D6AB7">
              <w:rPr>
                <w:rFonts w:eastAsiaTheme="minorHAnsi"/>
                <w:spacing w:val="45"/>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задания</w:t>
            </w:r>
            <w:r w:rsidRPr="009D6AB7">
              <w:rPr>
                <w:rFonts w:eastAsiaTheme="minorHAnsi"/>
                <w:spacing w:val="-3"/>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бланках, </w:t>
            </w:r>
            <w:r w:rsidRPr="009D6AB7">
              <w:rPr>
                <w:rFonts w:eastAsiaTheme="minorHAnsi"/>
                <w:spacing w:val="-1"/>
                <w:sz w:val="24"/>
                <w:szCs w:val="24"/>
                <w:lang w:eastAsia="en-US"/>
              </w:rPr>
              <w:t>лабиринт,</w:t>
            </w:r>
            <w:r w:rsidRPr="009D6AB7">
              <w:rPr>
                <w:rFonts w:eastAsiaTheme="minorHAnsi"/>
                <w:sz w:val="24"/>
                <w:szCs w:val="24"/>
                <w:lang w:eastAsia="en-US"/>
              </w:rPr>
              <w:t xml:space="preserve"> </w:t>
            </w:r>
            <w:r w:rsidRPr="009D6AB7">
              <w:rPr>
                <w:rFonts w:eastAsiaTheme="minorHAnsi"/>
                <w:spacing w:val="-1"/>
                <w:sz w:val="24"/>
                <w:szCs w:val="24"/>
                <w:lang w:eastAsia="en-US"/>
              </w:rPr>
              <w:t>домики</w:t>
            </w:r>
            <w:r w:rsidRPr="009D6AB7">
              <w:rPr>
                <w:rFonts w:eastAsiaTheme="minorHAnsi"/>
                <w:sz w:val="24"/>
                <w:szCs w:val="24"/>
                <w:lang w:eastAsia="en-US"/>
              </w:rPr>
              <w:t xml:space="preserve"> </w:t>
            </w:r>
            <w:r w:rsidRPr="009D6AB7">
              <w:rPr>
                <w:rFonts w:eastAsiaTheme="minorHAnsi"/>
                <w:spacing w:val="-1"/>
                <w:sz w:val="24"/>
                <w:szCs w:val="24"/>
                <w:lang w:eastAsia="en-US"/>
              </w:rPr>
              <w:t>животных</w:t>
            </w:r>
            <w:r w:rsidRPr="009D6AB7">
              <w:rPr>
                <w:rFonts w:eastAsiaTheme="minorHAnsi"/>
                <w:spacing w:val="43"/>
                <w:sz w:val="24"/>
                <w:szCs w:val="24"/>
                <w:lang w:eastAsia="en-US"/>
              </w:rPr>
              <w:t xml:space="preserve"> </w:t>
            </w:r>
            <w:r w:rsidRPr="009D6AB7">
              <w:rPr>
                <w:rFonts w:eastAsiaTheme="minorHAnsi"/>
                <w:spacing w:val="-1"/>
                <w:sz w:val="24"/>
                <w:szCs w:val="24"/>
                <w:lang w:eastAsia="en-US"/>
              </w:rPr>
              <w:t>разные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по </w:t>
            </w:r>
            <w:r w:rsidRPr="009D6AB7">
              <w:rPr>
                <w:rFonts w:eastAsiaTheme="minorHAnsi"/>
                <w:spacing w:val="-1"/>
                <w:sz w:val="24"/>
                <w:szCs w:val="24"/>
                <w:lang w:eastAsia="en-US"/>
              </w:rPr>
              <w:t>величине,</w:t>
            </w:r>
            <w:r w:rsidRPr="009D6AB7">
              <w:rPr>
                <w:rFonts w:eastAsiaTheme="minorHAnsi"/>
                <w:sz w:val="24"/>
                <w:szCs w:val="24"/>
                <w:lang w:eastAsia="en-US"/>
              </w:rPr>
              <w:t xml:space="preserve"> </w:t>
            </w:r>
            <w:r w:rsidRPr="009D6AB7">
              <w:rPr>
                <w:rFonts w:eastAsiaTheme="minorHAnsi"/>
                <w:spacing w:val="-1"/>
                <w:sz w:val="24"/>
                <w:szCs w:val="24"/>
                <w:lang w:eastAsia="en-US"/>
              </w:rPr>
              <w:t>набор</w:t>
            </w:r>
            <w:r w:rsidRPr="009D6AB7">
              <w:rPr>
                <w:rFonts w:eastAsiaTheme="minorHAnsi"/>
                <w:sz w:val="24"/>
                <w:szCs w:val="24"/>
                <w:lang w:eastAsia="en-US"/>
              </w:rPr>
              <w:t xml:space="preserve"> </w:t>
            </w:r>
            <w:r w:rsidRPr="009D6AB7">
              <w:rPr>
                <w:rFonts w:eastAsiaTheme="minorHAnsi"/>
                <w:spacing w:val="-1"/>
                <w:sz w:val="24"/>
                <w:szCs w:val="24"/>
                <w:lang w:eastAsia="en-US"/>
              </w:rPr>
              <w:t>карточек</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животных</w:t>
            </w:r>
            <w:r w:rsidRPr="009D6AB7">
              <w:rPr>
                <w:rFonts w:eastAsiaTheme="minorHAnsi"/>
                <w:spacing w:val="65"/>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их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детенышей,</w:t>
            </w:r>
            <w:r w:rsidRPr="009D6AB7">
              <w:rPr>
                <w:rFonts w:eastAsiaTheme="minorHAnsi"/>
                <w:sz w:val="24"/>
                <w:szCs w:val="24"/>
                <w:lang w:eastAsia="en-US"/>
              </w:rPr>
              <w:t xml:space="preserve"> </w:t>
            </w:r>
            <w:r w:rsidRPr="009D6AB7">
              <w:rPr>
                <w:rFonts w:eastAsiaTheme="minorHAnsi"/>
                <w:spacing w:val="-1"/>
                <w:sz w:val="24"/>
                <w:szCs w:val="24"/>
                <w:lang w:eastAsia="en-US"/>
              </w:rPr>
              <w:t>набор</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карточек</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предметов,</w:t>
            </w:r>
            <w:r w:rsidRPr="009D6AB7">
              <w:rPr>
                <w:rFonts w:eastAsiaTheme="minorHAnsi"/>
                <w:spacing w:val="61"/>
                <w:sz w:val="24"/>
                <w:szCs w:val="24"/>
                <w:lang w:eastAsia="en-US"/>
              </w:rPr>
              <w:t xml:space="preserve"> </w:t>
            </w:r>
            <w:r w:rsidRPr="009D6AB7">
              <w:rPr>
                <w:rFonts w:eastAsiaTheme="minorHAnsi"/>
                <w:spacing w:val="-1"/>
                <w:sz w:val="24"/>
                <w:szCs w:val="24"/>
                <w:lang w:eastAsia="en-US"/>
              </w:rPr>
              <w:t xml:space="preserve">разных </w:t>
            </w:r>
            <w:r w:rsidRPr="009D6AB7">
              <w:rPr>
                <w:rFonts w:eastAsiaTheme="minorHAnsi"/>
                <w:sz w:val="24"/>
                <w:szCs w:val="24"/>
                <w:lang w:eastAsia="en-US"/>
              </w:rPr>
              <w:t xml:space="preserve">по </w:t>
            </w:r>
            <w:r w:rsidRPr="009D6AB7">
              <w:rPr>
                <w:rFonts w:eastAsiaTheme="minorHAnsi"/>
                <w:spacing w:val="-1"/>
                <w:sz w:val="24"/>
                <w:szCs w:val="24"/>
                <w:lang w:eastAsia="en-US"/>
              </w:rPr>
              <w:t>величине.</w:t>
            </w:r>
          </w:p>
        </w:tc>
      </w:tr>
      <w:tr w:rsidR="00460C00" w:rsidRPr="009D6AB7" w:rsidTr="00AD01D0">
        <w:trPr>
          <w:cantSplit/>
          <w:trHeight w:val="99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559"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b/>
                <w:sz w:val="24"/>
                <w:szCs w:val="24"/>
              </w:rPr>
              <w:t>Здравствуй, зима!</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57</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познавательных психических процессов. 2.Обобщение пройденного материала.</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i/>
                <w:sz w:val="24"/>
                <w:szCs w:val="24"/>
              </w:rPr>
              <w:t>- приветствие;</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«Снеговик», «Найди пару снежинке», «Санки», «Мешок с подарками»;</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танец снежинок;</w:t>
            </w: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пальчиковая гимнастика: </w:t>
            </w:r>
            <w:r w:rsidRPr="009D6AB7">
              <w:rPr>
                <w:rFonts w:eastAsia="Times New Roman"/>
                <w:sz w:val="24"/>
                <w:szCs w:val="24"/>
              </w:rPr>
              <w:t>«Погода»;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игра </w:t>
            </w:r>
            <w:r w:rsidRPr="009D6AB7">
              <w:rPr>
                <w:rFonts w:eastAsia="Times New Roman"/>
                <w:sz w:val="24"/>
                <w:szCs w:val="24"/>
              </w:rPr>
              <w:t>«Снежинки, сугробы, сосульки»;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r w:rsidRPr="009D6AB7">
              <w:rPr>
                <w:rFonts w:eastAsiaTheme="minorHAnsi"/>
                <w:spacing w:val="-1"/>
                <w:sz w:val="24"/>
                <w:szCs w:val="24"/>
                <w:lang w:eastAsia="en-US"/>
              </w:rPr>
              <w:t>Игрушка заяц.</w:t>
            </w:r>
            <w:r w:rsidRPr="009D6AB7">
              <w:rPr>
                <w:rFonts w:eastAsiaTheme="minorHAnsi"/>
                <w:sz w:val="24"/>
                <w:szCs w:val="24"/>
                <w:lang w:eastAsia="en-US"/>
              </w:rPr>
              <w:t xml:space="preserve"> Предметы: </w:t>
            </w:r>
            <w:r w:rsidRPr="009D6AB7">
              <w:rPr>
                <w:rFonts w:eastAsiaTheme="minorHAnsi"/>
                <w:spacing w:val="-1"/>
                <w:sz w:val="24"/>
                <w:szCs w:val="24"/>
                <w:lang w:eastAsia="en-US"/>
              </w:rPr>
              <w:t>снежинки,</w:t>
            </w:r>
            <w:r w:rsidRPr="009D6AB7">
              <w:rPr>
                <w:rFonts w:eastAsiaTheme="minorHAnsi"/>
                <w:sz w:val="24"/>
                <w:szCs w:val="24"/>
                <w:lang w:eastAsia="en-US"/>
              </w:rPr>
              <w:t xml:space="preserve"> </w:t>
            </w:r>
            <w:r w:rsidRPr="009D6AB7">
              <w:rPr>
                <w:rFonts w:eastAsiaTheme="minorHAnsi"/>
                <w:spacing w:val="-1"/>
                <w:sz w:val="24"/>
                <w:szCs w:val="24"/>
                <w:lang w:eastAsia="en-US"/>
              </w:rPr>
              <w:t>снеговик,</w:t>
            </w:r>
            <w:r w:rsidRPr="009D6AB7">
              <w:rPr>
                <w:rFonts w:eastAsiaTheme="minorHAnsi"/>
                <w:spacing w:val="-3"/>
                <w:sz w:val="24"/>
                <w:szCs w:val="24"/>
                <w:lang w:eastAsia="en-US"/>
              </w:rPr>
              <w:t xml:space="preserve"> </w:t>
            </w:r>
            <w:r w:rsidRPr="009D6AB7">
              <w:rPr>
                <w:rFonts w:eastAsiaTheme="minorHAnsi"/>
                <w:spacing w:val="-1"/>
                <w:sz w:val="24"/>
                <w:szCs w:val="24"/>
                <w:lang w:eastAsia="en-US"/>
              </w:rPr>
              <w:t>санки,</w:t>
            </w:r>
            <w:r w:rsidRPr="009D6AB7">
              <w:rPr>
                <w:rFonts w:eastAsiaTheme="minorHAnsi"/>
                <w:sz w:val="24"/>
                <w:szCs w:val="24"/>
                <w:lang w:eastAsia="en-US"/>
              </w:rPr>
              <w:t xml:space="preserve"> </w:t>
            </w:r>
            <w:r w:rsidRPr="009D6AB7">
              <w:rPr>
                <w:rFonts w:eastAsiaTheme="minorHAnsi"/>
                <w:spacing w:val="-1"/>
                <w:sz w:val="24"/>
                <w:szCs w:val="24"/>
                <w:lang w:eastAsia="en-US"/>
              </w:rPr>
              <w:t>мешок,</w:t>
            </w:r>
            <w:r w:rsidRPr="009D6AB7">
              <w:rPr>
                <w:rFonts w:eastAsiaTheme="minorHAnsi"/>
                <w:spacing w:val="53"/>
                <w:sz w:val="24"/>
                <w:szCs w:val="24"/>
                <w:lang w:eastAsia="en-US"/>
              </w:rPr>
              <w:t xml:space="preserve"> </w:t>
            </w:r>
            <w:r w:rsidRPr="009D6AB7">
              <w:rPr>
                <w:rFonts w:eastAsiaTheme="minorHAnsi"/>
                <w:spacing w:val="-1"/>
                <w:sz w:val="24"/>
                <w:szCs w:val="24"/>
                <w:lang w:eastAsia="en-US"/>
              </w:rPr>
              <w:t>рисунок</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домиками</w:t>
            </w:r>
            <w:r w:rsidRPr="009D6AB7">
              <w:rPr>
                <w:rFonts w:eastAsiaTheme="minorHAnsi"/>
                <w:sz w:val="24"/>
                <w:szCs w:val="24"/>
                <w:lang w:eastAsia="en-US"/>
              </w:rPr>
              <w:t xml:space="preserve"> </w:t>
            </w:r>
            <w:r w:rsidRPr="009D6AB7">
              <w:rPr>
                <w:rFonts w:eastAsiaTheme="minorHAnsi"/>
                <w:spacing w:val="-1"/>
                <w:sz w:val="24"/>
                <w:szCs w:val="24"/>
                <w:lang w:eastAsia="en-US"/>
              </w:rPr>
              <w:t>снеговика,</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двумя</w:t>
            </w:r>
            <w:r w:rsidRPr="009D6AB7">
              <w:rPr>
                <w:rFonts w:eastAsiaTheme="minorHAnsi"/>
                <w:sz w:val="24"/>
                <w:szCs w:val="24"/>
                <w:lang w:eastAsia="en-US"/>
              </w:rPr>
              <w:t xml:space="preserve"> </w:t>
            </w:r>
            <w:r w:rsidRPr="009D6AB7">
              <w:rPr>
                <w:rFonts w:eastAsiaTheme="minorHAnsi"/>
                <w:spacing w:val="-1"/>
                <w:sz w:val="24"/>
                <w:szCs w:val="24"/>
                <w:lang w:eastAsia="en-US"/>
              </w:rPr>
              <w:t>разными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снеговиками,</w:t>
            </w:r>
            <w:r w:rsidRPr="009D6AB7">
              <w:rPr>
                <w:rFonts w:eastAsiaTheme="minorHAnsi"/>
                <w:sz w:val="24"/>
                <w:szCs w:val="24"/>
                <w:lang w:eastAsia="en-US"/>
              </w:rPr>
              <w:t xml:space="preserve"> </w:t>
            </w:r>
            <w:r w:rsidRPr="009D6AB7">
              <w:rPr>
                <w:rFonts w:eastAsiaTheme="minorHAnsi"/>
                <w:spacing w:val="-1"/>
                <w:sz w:val="24"/>
                <w:szCs w:val="24"/>
                <w:lang w:eastAsia="en-US"/>
              </w:rPr>
              <w:t>снежинки</w:t>
            </w:r>
            <w:r w:rsidRPr="009D6AB7">
              <w:rPr>
                <w:rFonts w:eastAsiaTheme="minorHAnsi"/>
                <w:spacing w:val="-2"/>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каждого</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ребенка </w:t>
            </w:r>
            <w:r w:rsidRPr="009D6AB7">
              <w:rPr>
                <w:rFonts w:eastAsiaTheme="minorHAnsi"/>
                <w:sz w:val="24"/>
                <w:szCs w:val="24"/>
                <w:lang w:eastAsia="en-US"/>
              </w:rPr>
              <w:t>по 2 шт.</w:t>
            </w:r>
            <w:r w:rsidRPr="009D6AB7">
              <w:rPr>
                <w:rFonts w:eastAsiaTheme="minorHAnsi"/>
                <w:spacing w:val="47"/>
                <w:sz w:val="24"/>
                <w:szCs w:val="24"/>
                <w:lang w:eastAsia="en-US"/>
              </w:rPr>
              <w:t xml:space="preserve"> </w:t>
            </w:r>
            <w:r w:rsidRPr="009D6AB7">
              <w:rPr>
                <w:rFonts w:eastAsiaTheme="minorHAnsi"/>
                <w:spacing w:val="-1"/>
                <w:sz w:val="24"/>
                <w:szCs w:val="24"/>
                <w:lang w:eastAsia="en-US"/>
              </w:rPr>
              <w:t>музыкальное сопровождение.</w:t>
            </w: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p>
        </w:tc>
      </w:tr>
      <w:tr w:rsidR="00460C00" w:rsidRPr="009D6AB7" w:rsidTr="00AD01D0">
        <w:trPr>
          <w:cantSplit/>
          <w:trHeight w:val="274"/>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Январь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1266"/>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Восприятие длины (длинный - короткий)</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68</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восприятия длины: длинный – короткий.</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умения соотносить предметы по величине.</w:t>
            </w:r>
          </w:p>
          <w:p w:rsidR="00460C00" w:rsidRPr="009D6AB7" w:rsidRDefault="00460C00" w:rsidP="009D6AB7">
            <w:pPr>
              <w:jc w:val="center"/>
              <w:rPr>
                <w:rFonts w:eastAsia="Times New Roman"/>
                <w:sz w:val="24"/>
                <w:szCs w:val="24"/>
              </w:rPr>
            </w:pP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w:t>
            </w:r>
            <w:r w:rsidRPr="009D6AB7">
              <w:rPr>
                <w:rFonts w:eastAsia="Times New Roman"/>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сказка</w:t>
            </w:r>
            <w:r w:rsidRPr="009D6AB7">
              <w:rPr>
                <w:rFonts w:eastAsia="Times New Roman"/>
                <w:sz w:val="24"/>
                <w:szCs w:val="24"/>
              </w:rPr>
              <w:t xml:space="preserve"> «Длинный - короткий»;</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«Змея», «Гусеница»;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«Длинный – короткий», «Лабиринт», «Найди хвост»;</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«Кошка»;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лягушонок,</w:t>
            </w:r>
            <w:r w:rsidRPr="009D6AB7">
              <w:rPr>
                <w:rFonts w:eastAsiaTheme="minorHAnsi"/>
                <w:sz w:val="24"/>
                <w:szCs w:val="24"/>
                <w:lang w:eastAsia="en-US"/>
              </w:rPr>
              <w:t xml:space="preserve"> ежик,</w:t>
            </w:r>
            <w:r w:rsidRPr="009D6AB7">
              <w:rPr>
                <w:rFonts w:eastAsiaTheme="minorHAnsi"/>
                <w:spacing w:val="2"/>
                <w:sz w:val="24"/>
                <w:szCs w:val="24"/>
                <w:lang w:eastAsia="en-US"/>
              </w:rPr>
              <w:t xml:space="preserve"> </w:t>
            </w:r>
            <w:r w:rsidRPr="009D6AB7">
              <w:rPr>
                <w:rFonts w:eastAsiaTheme="minorHAnsi"/>
                <w:spacing w:val="-2"/>
                <w:sz w:val="24"/>
                <w:szCs w:val="24"/>
                <w:lang w:eastAsia="en-US"/>
              </w:rPr>
              <w:t>утка;</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задания</w:t>
            </w:r>
            <w:r w:rsidRPr="009D6AB7">
              <w:rPr>
                <w:rFonts w:eastAsiaTheme="minorHAnsi"/>
                <w:sz w:val="24"/>
                <w:szCs w:val="24"/>
                <w:lang w:eastAsia="en-US"/>
              </w:rPr>
              <w:t xml:space="preserve"> на</w:t>
            </w:r>
            <w:r w:rsidRPr="009D6AB7">
              <w:rPr>
                <w:rFonts w:eastAsiaTheme="minorHAnsi"/>
                <w:spacing w:val="55"/>
                <w:sz w:val="24"/>
                <w:szCs w:val="24"/>
                <w:lang w:eastAsia="en-US"/>
              </w:rPr>
              <w:t xml:space="preserve"> </w:t>
            </w:r>
            <w:r w:rsidRPr="009D6AB7">
              <w:rPr>
                <w:rFonts w:eastAsiaTheme="minorHAnsi"/>
                <w:sz w:val="24"/>
                <w:szCs w:val="24"/>
                <w:lang w:eastAsia="en-US"/>
              </w:rPr>
              <w:t>бланках,</w:t>
            </w:r>
            <w:r w:rsidRPr="009D6AB7">
              <w:rPr>
                <w:rFonts w:eastAsiaTheme="minorHAnsi"/>
                <w:spacing w:val="-3"/>
                <w:sz w:val="24"/>
                <w:szCs w:val="24"/>
                <w:lang w:eastAsia="en-US"/>
              </w:rPr>
              <w:t xml:space="preserve"> </w:t>
            </w:r>
            <w:r w:rsidRPr="009D6AB7">
              <w:rPr>
                <w:rFonts w:eastAsiaTheme="minorHAnsi"/>
                <w:spacing w:val="-1"/>
                <w:sz w:val="24"/>
                <w:szCs w:val="24"/>
                <w:lang w:eastAsia="en-US"/>
              </w:rPr>
              <w:t>предметные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w:t>
            </w:r>
            <w:r w:rsidRPr="009D6AB7">
              <w:rPr>
                <w:rFonts w:eastAsiaTheme="minorHAnsi"/>
                <w:spacing w:val="-1"/>
                <w:sz w:val="24"/>
                <w:szCs w:val="24"/>
                <w:lang w:eastAsia="en-US"/>
              </w:rPr>
              <w:t>разные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по </w:t>
            </w:r>
            <w:r w:rsidRPr="009D6AB7">
              <w:rPr>
                <w:rFonts w:eastAsiaTheme="minorHAnsi"/>
                <w:spacing w:val="-1"/>
                <w:sz w:val="24"/>
                <w:szCs w:val="24"/>
                <w:lang w:eastAsia="en-US"/>
              </w:rPr>
              <w:t xml:space="preserve">величине </w:t>
            </w:r>
            <w:r w:rsidRPr="009D6AB7">
              <w:rPr>
                <w:rFonts w:eastAsiaTheme="minorHAnsi"/>
                <w:sz w:val="24"/>
                <w:szCs w:val="24"/>
                <w:lang w:eastAsia="en-US"/>
              </w:rPr>
              <w:t>(широкий-</w:t>
            </w:r>
            <w:r w:rsidRPr="009D6AB7">
              <w:rPr>
                <w:rFonts w:eastAsiaTheme="minorHAnsi"/>
                <w:spacing w:val="57"/>
                <w:sz w:val="24"/>
                <w:szCs w:val="24"/>
                <w:lang w:eastAsia="en-US"/>
              </w:rPr>
              <w:t xml:space="preserve"> </w:t>
            </w:r>
            <w:r w:rsidRPr="009D6AB7">
              <w:rPr>
                <w:rFonts w:eastAsiaTheme="minorHAnsi"/>
                <w:spacing w:val="-1"/>
                <w:sz w:val="24"/>
                <w:szCs w:val="24"/>
                <w:lang w:eastAsia="en-US"/>
              </w:rPr>
              <w:t>узкий),</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w:t>
            </w:r>
            <w:r w:rsidRPr="009D6AB7">
              <w:rPr>
                <w:rFonts w:eastAsiaTheme="minorHAnsi"/>
                <w:spacing w:val="3"/>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pacing w:val="-2"/>
                <w:sz w:val="24"/>
                <w:szCs w:val="24"/>
                <w:lang w:eastAsia="en-US"/>
              </w:rPr>
              <w:t>пару».</w:t>
            </w:r>
          </w:p>
        </w:tc>
      </w:tr>
      <w:tr w:rsidR="00460C00" w:rsidRPr="009D6AB7" w:rsidTr="00AD01D0">
        <w:trPr>
          <w:cantSplit/>
          <w:trHeight w:val="1558"/>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Восприятие величины (широкий - узкий)</w:t>
            </w:r>
          </w:p>
          <w:p w:rsidR="00460C00" w:rsidRPr="009D6AB7" w:rsidRDefault="00460C00" w:rsidP="009D6AB7">
            <w:pPr>
              <w:jc w:val="center"/>
              <w:rPr>
                <w:rFonts w:eastAsia="Times New Roman"/>
                <w:b/>
                <w:sz w:val="24"/>
                <w:szCs w:val="24"/>
              </w:rPr>
            </w:pP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73</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восприятия длины: широкий – узкий.</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умения соотносить предметы по величине.</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460C00" w:rsidRPr="009D6AB7" w:rsidRDefault="00460C00" w:rsidP="009D6AB7">
            <w:pPr>
              <w:jc w:val="center"/>
              <w:rPr>
                <w:rFonts w:eastAsia="Times New Roman"/>
                <w:sz w:val="24"/>
                <w:szCs w:val="24"/>
              </w:rPr>
            </w:pPr>
            <w:r w:rsidRPr="009D6AB7">
              <w:rPr>
                <w:rFonts w:eastAsia="Times New Roman"/>
                <w:i/>
                <w:sz w:val="24"/>
                <w:szCs w:val="24"/>
              </w:rPr>
              <w:t>- сказка</w:t>
            </w:r>
            <w:r w:rsidRPr="009D6AB7">
              <w:rPr>
                <w:rFonts w:eastAsia="Times New Roman"/>
                <w:sz w:val="24"/>
                <w:szCs w:val="24"/>
              </w:rPr>
              <w:t xml:space="preserve"> «Широкий - узкий»;</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«Запоминай-ка», «Большие ноги»;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«Лягушка»;</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зайчик,</w:t>
            </w:r>
            <w:r w:rsidRPr="009D6AB7">
              <w:rPr>
                <w:rFonts w:eastAsiaTheme="minorHAnsi"/>
                <w:sz w:val="24"/>
                <w:szCs w:val="24"/>
                <w:lang w:eastAsia="en-US"/>
              </w:rPr>
              <w:t xml:space="preserve"> </w:t>
            </w:r>
            <w:r w:rsidRPr="009D6AB7">
              <w:rPr>
                <w:rFonts w:eastAsiaTheme="minorHAnsi"/>
                <w:spacing w:val="-1"/>
                <w:sz w:val="24"/>
                <w:szCs w:val="24"/>
                <w:lang w:eastAsia="en-US"/>
              </w:rPr>
              <w:t>котенок;</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задания</w:t>
            </w:r>
            <w:r w:rsidRPr="009D6AB7">
              <w:rPr>
                <w:rFonts w:eastAsiaTheme="minorHAnsi"/>
                <w:sz w:val="24"/>
                <w:szCs w:val="24"/>
                <w:lang w:eastAsia="en-US"/>
              </w:rPr>
              <w:t xml:space="preserve"> на</w:t>
            </w:r>
            <w:r w:rsidRPr="009D6AB7">
              <w:rPr>
                <w:rFonts w:eastAsiaTheme="minorHAnsi"/>
                <w:spacing w:val="-1"/>
                <w:sz w:val="24"/>
                <w:szCs w:val="24"/>
                <w:lang w:eastAsia="en-US"/>
              </w:rPr>
              <w:t xml:space="preserve"> </w:t>
            </w:r>
            <w:r w:rsidRPr="009D6AB7">
              <w:rPr>
                <w:rFonts w:eastAsiaTheme="minorHAnsi"/>
                <w:sz w:val="24"/>
                <w:szCs w:val="24"/>
                <w:lang w:eastAsia="en-US"/>
              </w:rPr>
              <w:t>бланках,</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кружочки</w:t>
            </w:r>
            <w:r w:rsidRPr="009D6AB7">
              <w:rPr>
                <w:rFonts w:eastAsiaTheme="minorHAnsi"/>
                <w:sz w:val="24"/>
                <w:szCs w:val="24"/>
                <w:lang w:eastAsia="en-US"/>
              </w:rPr>
              <w:t xml:space="preserve"> </w:t>
            </w:r>
            <w:r w:rsidRPr="009D6AB7">
              <w:rPr>
                <w:rFonts w:eastAsiaTheme="minorHAnsi"/>
                <w:spacing w:val="-1"/>
                <w:sz w:val="24"/>
                <w:szCs w:val="24"/>
                <w:lang w:eastAsia="en-US"/>
              </w:rPr>
              <w:t>красного</w:t>
            </w:r>
            <w:r w:rsidRPr="009D6AB7">
              <w:rPr>
                <w:rFonts w:eastAsiaTheme="minorHAnsi"/>
                <w:sz w:val="24"/>
                <w:szCs w:val="24"/>
                <w:lang w:eastAsia="en-US"/>
              </w:rPr>
              <w:t xml:space="preserve"> и </w:t>
            </w:r>
            <w:r w:rsidRPr="009D6AB7">
              <w:rPr>
                <w:rFonts w:eastAsiaTheme="minorHAnsi"/>
                <w:spacing w:val="-1"/>
                <w:sz w:val="24"/>
                <w:szCs w:val="24"/>
                <w:lang w:eastAsia="en-US"/>
              </w:rPr>
              <w:t>желтого</w:t>
            </w:r>
            <w:r w:rsidRPr="009D6AB7">
              <w:rPr>
                <w:rFonts w:eastAsiaTheme="minorHAnsi"/>
                <w:sz w:val="24"/>
                <w:szCs w:val="24"/>
                <w:lang w:eastAsia="en-US"/>
              </w:rPr>
              <w:t xml:space="preserve"> </w:t>
            </w:r>
            <w:r w:rsidRPr="009D6AB7">
              <w:rPr>
                <w:rFonts w:eastAsiaTheme="minorHAnsi"/>
                <w:spacing w:val="-1"/>
                <w:sz w:val="24"/>
                <w:szCs w:val="24"/>
                <w:lang w:eastAsia="en-US"/>
              </w:rPr>
              <w:t>цветов,</w:t>
            </w:r>
            <w:r w:rsidRPr="009D6AB7">
              <w:rPr>
                <w:rFonts w:eastAsiaTheme="minorHAnsi"/>
                <w:sz w:val="24"/>
                <w:szCs w:val="24"/>
                <w:lang w:eastAsia="en-US"/>
              </w:rPr>
              <w:t xml:space="preserve"> </w:t>
            </w:r>
            <w:r w:rsidRPr="009D6AB7">
              <w:rPr>
                <w:rFonts w:eastAsiaTheme="minorHAnsi"/>
                <w:spacing w:val="-1"/>
                <w:sz w:val="24"/>
                <w:szCs w:val="24"/>
                <w:lang w:eastAsia="en-US"/>
              </w:rPr>
              <w:t>предметные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pacing w:val="71"/>
                <w:sz w:val="24"/>
                <w:szCs w:val="24"/>
                <w:lang w:eastAsia="en-US"/>
              </w:rPr>
              <w:t xml:space="preserve"> </w:t>
            </w:r>
            <w:r w:rsidRPr="009D6AB7">
              <w:rPr>
                <w:rFonts w:eastAsiaTheme="minorHAnsi"/>
                <w:spacing w:val="-1"/>
                <w:sz w:val="24"/>
                <w:szCs w:val="24"/>
                <w:lang w:eastAsia="en-US"/>
              </w:rPr>
              <w:t>разные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по </w:t>
            </w:r>
            <w:r w:rsidRPr="009D6AB7">
              <w:rPr>
                <w:rFonts w:eastAsiaTheme="minorHAnsi"/>
                <w:spacing w:val="-1"/>
                <w:sz w:val="24"/>
                <w:szCs w:val="24"/>
                <w:lang w:eastAsia="en-US"/>
              </w:rPr>
              <w:t>величине (длинный-короткий).</w:t>
            </w:r>
          </w:p>
        </w:tc>
      </w:tr>
      <w:tr w:rsidR="00460C00" w:rsidRPr="009D6AB7" w:rsidTr="00AD01D0">
        <w:trPr>
          <w:cantSplit/>
          <w:trHeight w:val="2886"/>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Сказка «Сбежавшие игрушки». Обобщение: игрушки</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78</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навыков общения. 2.Воспитание бережного отношения к своим вещам, игрушкам.</w:t>
            </w:r>
          </w:p>
          <w:p w:rsidR="00460C00" w:rsidRPr="009D6AB7" w:rsidRDefault="00460C00" w:rsidP="009D6AB7">
            <w:pPr>
              <w:jc w:val="center"/>
              <w:rPr>
                <w:rFonts w:eastAsia="Times New Roman"/>
                <w:sz w:val="24"/>
                <w:szCs w:val="24"/>
              </w:rPr>
            </w:pPr>
            <w:r w:rsidRPr="009D6AB7">
              <w:rPr>
                <w:rFonts w:eastAsia="Times New Roman"/>
                <w:sz w:val="24"/>
                <w:szCs w:val="24"/>
              </w:rPr>
              <w:t>3.Развитие познавательных</w:t>
            </w:r>
          </w:p>
          <w:p w:rsidR="00460C00" w:rsidRPr="009D6AB7" w:rsidRDefault="00460C00" w:rsidP="009D6AB7">
            <w:pPr>
              <w:jc w:val="center"/>
              <w:rPr>
                <w:rFonts w:eastAsia="Times New Roman"/>
                <w:sz w:val="24"/>
                <w:szCs w:val="24"/>
              </w:rPr>
            </w:pPr>
            <w:r w:rsidRPr="009D6AB7">
              <w:rPr>
                <w:rFonts w:eastAsia="Times New Roman"/>
                <w:sz w:val="24"/>
                <w:szCs w:val="24"/>
              </w:rPr>
              <w:t>психических процессов.</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«Цветок сказок»;</w:t>
            </w: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беседа </w:t>
            </w:r>
            <w:r w:rsidRPr="009D6AB7">
              <w:rPr>
                <w:rFonts w:eastAsia="Times New Roman"/>
                <w:sz w:val="24"/>
                <w:szCs w:val="24"/>
              </w:rPr>
              <w:t>по сказке;</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«Съедобное - несъедобное»;</w:t>
            </w:r>
          </w:p>
          <w:p w:rsidR="00460C00" w:rsidRPr="009D6AB7" w:rsidRDefault="00460C00" w:rsidP="009D6AB7">
            <w:pPr>
              <w:jc w:val="center"/>
              <w:rPr>
                <w:rFonts w:eastAsia="Times New Roman"/>
                <w:sz w:val="24"/>
                <w:szCs w:val="24"/>
              </w:rPr>
            </w:pPr>
            <w:r w:rsidRPr="009D6AB7">
              <w:rPr>
                <w:rFonts w:eastAsia="Times New Roman"/>
                <w:i/>
                <w:sz w:val="24"/>
                <w:szCs w:val="24"/>
              </w:rPr>
              <w:t>- пальчиковая гимнастика</w:t>
            </w:r>
            <w:r w:rsidRPr="009D6AB7">
              <w:rPr>
                <w:rFonts w:eastAsia="Times New Roman"/>
                <w:sz w:val="24"/>
                <w:szCs w:val="24"/>
              </w:rPr>
              <w:t>;</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«Мои игрушки»,</w:t>
            </w:r>
          </w:p>
          <w:p w:rsidR="00460C00" w:rsidRPr="009D6AB7" w:rsidRDefault="00460C00" w:rsidP="009D6AB7">
            <w:pPr>
              <w:jc w:val="center"/>
              <w:rPr>
                <w:rFonts w:eastAsia="Times New Roman"/>
                <w:sz w:val="24"/>
                <w:szCs w:val="24"/>
              </w:rPr>
            </w:pPr>
            <w:r w:rsidRPr="009D6AB7">
              <w:rPr>
                <w:rFonts w:eastAsia="Times New Roman"/>
                <w:sz w:val="24"/>
                <w:szCs w:val="24"/>
              </w:rPr>
              <w:t>«Найди все мячики», «Найди лишнее», «Путаница», «Положи мячик на место», «Кто во что играет»;</w:t>
            </w: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динамическая пауза </w:t>
            </w:r>
            <w:r w:rsidRPr="009D6AB7">
              <w:rPr>
                <w:rFonts w:eastAsia="Times New Roman"/>
                <w:sz w:val="24"/>
                <w:szCs w:val="24"/>
              </w:rPr>
              <w:t>«Игрушки»</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«Цветок сказок».</w:t>
            </w:r>
          </w:p>
        </w:tc>
        <w:tc>
          <w:tcPr>
            <w:tcW w:w="3118" w:type="dxa"/>
          </w:tcPr>
          <w:p w:rsidR="00460C00" w:rsidRPr="009D6AB7" w:rsidRDefault="00460C00" w:rsidP="009D6AB7">
            <w:pPr>
              <w:jc w:val="center"/>
              <w:rPr>
                <w:rFonts w:eastAsia="Times New Roman"/>
                <w:spacing w:val="-1"/>
                <w:sz w:val="24"/>
                <w:szCs w:val="24"/>
              </w:rPr>
            </w:pPr>
            <w:r w:rsidRPr="009D6AB7">
              <w:rPr>
                <w:rFonts w:eastAsia="Times New Roman"/>
                <w:spacing w:val="-1"/>
                <w:sz w:val="24"/>
                <w:szCs w:val="24"/>
              </w:rPr>
              <w:t>Игрушки</w:t>
            </w:r>
            <w:r w:rsidRPr="009D6AB7">
              <w:rPr>
                <w:rFonts w:eastAsia="Times New Roman"/>
                <w:sz w:val="24"/>
                <w:szCs w:val="24"/>
              </w:rPr>
              <w:t xml:space="preserve"> для сказки, </w:t>
            </w:r>
            <w:r w:rsidRPr="009D6AB7">
              <w:rPr>
                <w:rFonts w:eastAsia="Times New Roman"/>
                <w:spacing w:val="-1"/>
                <w:sz w:val="24"/>
                <w:szCs w:val="24"/>
              </w:rPr>
              <w:t>игрушки</w:t>
            </w:r>
            <w:r w:rsidRPr="009D6AB7">
              <w:rPr>
                <w:rFonts w:eastAsia="Times New Roman"/>
                <w:sz w:val="24"/>
                <w:szCs w:val="24"/>
              </w:rPr>
              <w:t xml:space="preserve"> для </w:t>
            </w:r>
            <w:r w:rsidRPr="009D6AB7">
              <w:rPr>
                <w:rFonts w:eastAsia="Times New Roman"/>
                <w:spacing w:val="-1"/>
                <w:sz w:val="24"/>
                <w:szCs w:val="24"/>
              </w:rPr>
              <w:t>исключения,</w:t>
            </w:r>
            <w:r w:rsidRPr="009D6AB7">
              <w:rPr>
                <w:rFonts w:eastAsia="Times New Roman"/>
                <w:spacing w:val="-3"/>
                <w:sz w:val="24"/>
                <w:szCs w:val="24"/>
              </w:rPr>
              <w:t xml:space="preserve"> </w:t>
            </w:r>
            <w:r w:rsidRPr="009D6AB7">
              <w:rPr>
                <w:rFonts w:eastAsia="Times New Roman"/>
                <w:spacing w:val="-1"/>
                <w:sz w:val="24"/>
                <w:szCs w:val="24"/>
              </w:rPr>
              <w:t>игрушки</w:t>
            </w:r>
            <w:r w:rsidRPr="009D6AB7">
              <w:rPr>
                <w:rFonts w:eastAsia="Times New Roman"/>
                <w:sz w:val="24"/>
                <w:szCs w:val="24"/>
              </w:rPr>
              <w:t xml:space="preserve"> для</w:t>
            </w:r>
            <w:r w:rsidRPr="009D6AB7">
              <w:rPr>
                <w:rFonts w:eastAsia="Times New Roman"/>
                <w:spacing w:val="34"/>
                <w:sz w:val="24"/>
                <w:szCs w:val="24"/>
              </w:rPr>
              <w:t xml:space="preserve"> </w:t>
            </w:r>
            <w:r w:rsidRPr="009D6AB7">
              <w:rPr>
                <w:rFonts w:eastAsia="Times New Roman"/>
                <w:spacing w:val="-1"/>
                <w:sz w:val="24"/>
                <w:szCs w:val="24"/>
              </w:rPr>
              <w:t>задания</w:t>
            </w:r>
            <w:r w:rsidRPr="009D6AB7">
              <w:rPr>
                <w:rFonts w:eastAsia="Times New Roman"/>
                <w:sz w:val="24"/>
                <w:szCs w:val="24"/>
              </w:rPr>
              <w:t xml:space="preserve"> на</w:t>
            </w:r>
            <w:r w:rsidRPr="009D6AB7">
              <w:rPr>
                <w:rFonts w:eastAsia="Times New Roman"/>
                <w:spacing w:val="-1"/>
                <w:sz w:val="24"/>
                <w:szCs w:val="24"/>
              </w:rPr>
              <w:t xml:space="preserve"> классификацию,</w:t>
            </w:r>
            <w:r w:rsidRPr="009D6AB7">
              <w:rPr>
                <w:rFonts w:eastAsia="Times New Roman"/>
                <w:spacing w:val="2"/>
                <w:sz w:val="24"/>
                <w:szCs w:val="24"/>
              </w:rPr>
              <w:t xml:space="preserve"> </w:t>
            </w:r>
            <w:r w:rsidRPr="009D6AB7">
              <w:rPr>
                <w:rFonts w:eastAsia="Times New Roman"/>
                <w:spacing w:val="-1"/>
                <w:sz w:val="24"/>
                <w:szCs w:val="24"/>
              </w:rPr>
              <w:t>бланки</w:t>
            </w:r>
            <w:r w:rsidRPr="009D6AB7">
              <w:rPr>
                <w:rFonts w:eastAsia="Times New Roman"/>
                <w:sz w:val="24"/>
                <w:szCs w:val="24"/>
              </w:rPr>
              <w:t xml:space="preserve"> с</w:t>
            </w:r>
            <w:r w:rsidRPr="009D6AB7">
              <w:rPr>
                <w:rFonts w:eastAsia="Times New Roman"/>
                <w:spacing w:val="-4"/>
                <w:sz w:val="24"/>
                <w:szCs w:val="24"/>
              </w:rPr>
              <w:t xml:space="preserve"> </w:t>
            </w:r>
            <w:r w:rsidRPr="009D6AB7">
              <w:rPr>
                <w:rFonts w:eastAsia="Times New Roman"/>
                <w:spacing w:val="-1"/>
                <w:sz w:val="24"/>
                <w:szCs w:val="24"/>
              </w:rPr>
              <w:t>заданиями,</w:t>
            </w:r>
            <w:r w:rsidRPr="009D6AB7">
              <w:rPr>
                <w:rFonts w:eastAsia="Times New Roman"/>
                <w:sz w:val="24"/>
                <w:szCs w:val="24"/>
              </w:rPr>
              <w:t xml:space="preserve"> </w:t>
            </w:r>
            <w:r w:rsidRPr="009D6AB7">
              <w:rPr>
                <w:rFonts w:eastAsia="Times New Roman"/>
                <w:spacing w:val="-1"/>
                <w:sz w:val="24"/>
                <w:szCs w:val="24"/>
              </w:rPr>
              <w:t>цветные,</w:t>
            </w:r>
            <w:r w:rsidRPr="009D6AB7">
              <w:rPr>
                <w:rFonts w:eastAsia="Times New Roman"/>
                <w:spacing w:val="53"/>
                <w:sz w:val="24"/>
                <w:szCs w:val="24"/>
              </w:rPr>
              <w:t xml:space="preserve"> </w:t>
            </w:r>
            <w:r w:rsidRPr="009D6AB7">
              <w:rPr>
                <w:rFonts w:eastAsia="Times New Roman"/>
                <w:spacing w:val="-1"/>
                <w:sz w:val="24"/>
                <w:szCs w:val="24"/>
              </w:rPr>
              <w:t>простые карандаши,</w:t>
            </w:r>
            <w:r w:rsidRPr="009D6AB7">
              <w:rPr>
                <w:rFonts w:eastAsia="Times New Roman"/>
                <w:sz w:val="24"/>
                <w:szCs w:val="24"/>
              </w:rPr>
              <w:t xml:space="preserve"> текст сказки М. </w:t>
            </w:r>
            <w:r w:rsidRPr="009D6AB7">
              <w:rPr>
                <w:rFonts w:eastAsia="Times New Roman"/>
                <w:spacing w:val="-1"/>
                <w:sz w:val="24"/>
                <w:szCs w:val="24"/>
              </w:rPr>
              <w:t>Морозовой</w:t>
            </w:r>
            <w:r w:rsidRPr="009D6AB7">
              <w:rPr>
                <w:rFonts w:eastAsia="Times New Roman"/>
                <w:spacing w:val="5"/>
                <w:sz w:val="24"/>
                <w:szCs w:val="24"/>
              </w:rPr>
              <w:t xml:space="preserve"> </w:t>
            </w:r>
            <w:r w:rsidRPr="009D6AB7">
              <w:rPr>
                <w:rFonts w:eastAsia="Times New Roman"/>
                <w:spacing w:val="-2"/>
                <w:sz w:val="24"/>
                <w:szCs w:val="24"/>
              </w:rPr>
              <w:t>«Сбежавшие</w:t>
            </w:r>
            <w:r w:rsidRPr="009D6AB7">
              <w:rPr>
                <w:rFonts w:eastAsia="Times New Roman"/>
                <w:spacing w:val="55"/>
                <w:sz w:val="24"/>
                <w:szCs w:val="24"/>
              </w:rPr>
              <w:t xml:space="preserve"> </w:t>
            </w:r>
            <w:r w:rsidRPr="009D6AB7">
              <w:rPr>
                <w:rFonts w:eastAsia="Times New Roman"/>
                <w:spacing w:val="-1"/>
                <w:sz w:val="24"/>
                <w:szCs w:val="24"/>
              </w:rPr>
              <w:t>игрушки»,</w:t>
            </w:r>
            <w:r w:rsidRPr="009D6AB7">
              <w:rPr>
                <w:rFonts w:eastAsia="Times New Roman"/>
                <w:sz w:val="24"/>
                <w:szCs w:val="24"/>
              </w:rPr>
              <w:t xml:space="preserve"> </w:t>
            </w:r>
            <w:r w:rsidRPr="009D6AB7">
              <w:rPr>
                <w:rFonts w:eastAsia="Times New Roman"/>
                <w:spacing w:val="-1"/>
                <w:sz w:val="24"/>
                <w:szCs w:val="24"/>
              </w:rPr>
              <w:t>индивидуальные</w:t>
            </w:r>
            <w:r w:rsidRPr="009D6AB7">
              <w:rPr>
                <w:rFonts w:eastAsia="Times New Roman"/>
                <w:spacing w:val="-2"/>
                <w:sz w:val="24"/>
                <w:szCs w:val="24"/>
              </w:rPr>
              <w:t xml:space="preserve"> </w:t>
            </w:r>
            <w:r w:rsidRPr="009D6AB7">
              <w:rPr>
                <w:rFonts w:eastAsia="Times New Roman"/>
                <w:spacing w:val="-1"/>
                <w:sz w:val="24"/>
                <w:szCs w:val="24"/>
              </w:rPr>
              <w:t>задания</w:t>
            </w:r>
            <w:r w:rsidRPr="009D6AB7">
              <w:rPr>
                <w:rFonts w:eastAsia="Times New Roman"/>
                <w:spacing w:val="2"/>
                <w:sz w:val="24"/>
                <w:szCs w:val="24"/>
              </w:rPr>
              <w:t xml:space="preserve"> </w:t>
            </w:r>
            <w:r w:rsidRPr="009D6AB7">
              <w:rPr>
                <w:rFonts w:eastAsia="Times New Roman"/>
                <w:spacing w:val="-2"/>
                <w:sz w:val="24"/>
                <w:szCs w:val="24"/>
              </w:rPr>
              <w:t>«положи</w:t>
            </w:r>
            <w:r w:rsidRPr="009D6AB7">
              <w:rPr>
                <w:rFonts w:eastAsia="Times New Roman"/>
                <w:spacing w:val="3"/>
                <w:sz w:val="24"/>
                <w:szCs w:val="24"/>
              </w:rPr>
              <w:t xml:space="preserve"> </w:t>
            </w:r>
            <w:r w:rsidRPr="009D6AB7">
              <w:rPr>
                <w:rFonts w:eastAsia="Times New Roman"/>
                <w:spacing w:val="-1"/>
                <w:sz w:val="24"/>
                <w:szCs w:val="24"/>
              </w:rPr>
              <w:t>мячик</w:t>
            </w:r>
            <w:r w:rsidRPr="009D6AB7">
              <w:rPr>
                <w:rFonts w:eastAsia="Times New Roman"/>
                <w:sz w:val="24"/>
                <w:szCs w:val="24"/>
              </w:rPr>
              <w:t xml:space="preserve"> на</w:t>
            </w:r>
            <w:r w:rsidRPr="009D6AB7">
              <w:rPr>
                <w:rFonts w:eastAsia="Times New Roman"/>
                <w:spacing w:val="-1"/>
                <w:sz w:val="24"/>
                <w:szCs w:val="24"/>
              </w:rPr>
              <w:t xml:space="preserve"> место»,</w:t>
            </w:r>
            <w:r w:rsidRPr="009D6AB7">
              <w:rPr>
                <w:rFonts w:eastAsia="Times New Roman"/>
                <w:spacing w:val="53"/>
                <w:sz w:val="24"/>
                <w:szCs w:val="24"/>
              </w:rPr>
              <w:t xml:space="preserve"> </w:t>
            </w:r>
            <w:r w:rsidRPr="009D6AB7">
              <w:rPr>
                <w:rFonts w:eastAsia="Times New Roman"/>
                <w:spacing w:val="-1"/>
                <w:sz w:val="24"/>
                <w:szCs w:val="24"/>
              </w:rPr>
              <w:t>карточки</w:t>
            </w:r>
            <w:r w:rsidRPr="009D6AB7">
              <w:rPr>
                <w:rFonts w:eastAsia="Times New Roman"/>
                <w:sz w:val="24"/>
                <w:szCs w:val="24"/>
              </w:rPr>
              <w:t xml:space="preserve"> с</w:t>
            </w:r>
            <w:r w:rsidRPr="009D6AB7">
              <w:rPr>
                <w:rFonts w:eastAsia="Times New Roman"/>
                <w:spacing w:val="-1"/>
                <w:sz w:val="24"/>
                <w:szCs w:val="24"/>
              </w:rPr>
              <w:t xml:space="preserve"> путаницей</w:t>
            </w:r>
            <w:r w:rsidRPr="009D6AB7">
              <w:rPr>
                <w:rFonts w:eastAsia="Times New Roman"/>
                <w:sz w:val="24"/>
                <w:szCs w:val="24"/>
              </w:rPr>
              <w:t xml:space="preserve"> </w:t>
            </w:r>
            <w:r w:rsidRPr="009D6AB7">
              <w:rPr>
                <w:rFonts w:eastAsia="Times New Roman"/>
                <w:spacing w:val="-1"/>
                <w:sz w:val="24"/>
                <w:szCs w:val="24"/>
              </w:rPr>
              <w:t>для</w:t>
            </w:r>
            <w:r w:rsidRPr="009D6AB7">
              <w:rPr>
                <w:rFonts w:eastAsia="Times New Roman"/>
                <w:sz w:val="24"/>
                <w:szCs w:val="24"/>
              </w:rPr>
              <w:t xml:space="preserve"> </w:t>
            </w:r>
            <w:r w:rsidRPr="009D6AB7">
              <w:rPr>
                <w:rFonts w:eastAsia="Times New Roman"/>
                <w:spacing w:val="-1"/>
                <w:sz w:val="24"/>
                <w:szCs w:val="24"/>
              </w:rPr>
              <w:t>каждого</w:t>
            </w:r>
            <w:r w:rsidRPr="009D6AB7">
              <w:rPr>
                <w:rFonts w:eastAsia="Times New Roman"/>
                <w:sz w:val="24"/>
                <w:szCs w:val="24"/>
              </w:rPr>
              <w:t xml:space="preserve"> </w:t>
            </w:r>
            <w:r w:rsidRPr="009D6AB7">
              <w:rPr>
                <w:rFonts w:eastAsia="Times New Roman"/>
                <w:spacing w:val="-1"/>
                <w:sz w:val="24"/>
                <w:szCs w:val="24"/>
              </w:rPr>
              <w:t>ребенка,</w:t>
            </w:r>
            <w:r w:rsidRPr="009D6AB7">
              <w:rPr>
                <w:rFonts w:eastAsia="Times New Roman"/>
                <w:sz w:val="24"/>
                <w:szCs w:val="24"/>
              </w:rPr>
              <w:t xml:space="preserve"> </w:t>
            </w:r>
            <w:r w:rsidRPr="009D6AB7">
              <w:rPr>
                <w:rFonts w:eastAsia="Times New Roman"/>
                <w:spacing w:val="-1"/>
                <w:sz w:val="24"/>
                <w:szCs w:val="24"/>
              </w:rPr>
              <w:t>цветик-семицветик</w:t>
            </w:r>
            <w:r w:rsidRPr="009D6AB7">
              <w:rPr>
                <w:rFonts w:eastAsia="Times New Roman"/>
                <w:spacing w:val="75"/>
                <w:sz w:val="24"/>
                <w:szCs w:val="24"/>
              </w:rPr>
              <w:t xml:space="preserve"> </w:t>
            </w:r>
            <w:r w:rsidRPr="009D6AB7">
              <w:rPr>
                <w:rFonts w:eastAsia="Times New Roman"/>
                <w:spacing w:val="-1"/>
                <w:sz w:val="24"/>
                <w:szCs w:val="24"/>
              </w:rPr>
              <w:t>(цветок</w:t>
            </w:r>
            <w:r w:rsidRPr="009D6AB7">
              <w:rPr>
                <w:rFonts w:eastAsia="Times New Roman"/>
                <w:spacing w:val="1"/>
                <w:sz w:val="24"/>
                <w:szCs w:val="24"/>
              </w:rPr>
              <w:t xml:space="preserve"> </w:t>
            </w:r>
            <w:r w:rsidRPr="009D6AB7">
              <w:rPr>
                <w:rFonts w:eastAsia="Times New Roman"/>
                <w:spacing w:val="-1"/>
                <w:sz w:val="24"/>
                <w:szCs w:val="24"/>
              </w:rPr>
              <w:t>сказок,</w:t>
            </w:r>
            <w:r w:rsidRPr="009D6AB7">
              <w:rPr>
                <w:rFonts w:eastAsia="Times New Roman"/>
                <w:sz w:val="24"/>
                <w:szCs w:val="24"/>
              </w:rPr>
              <w:t xml:space="preserve"> </w:t>
            </w:r>
            <w:r w:rsidRPr="009D6AB7">
              <w:rPr>
                <w:rFonts w:eastAsia="Times New Roman"/>
                <w:spacing w:val="-1"/>
                <w:sz w:val="24"/>
                <w:szCs w:val="24"/>
              </w:rPr>
              <w:t>выполненный</w:t>
            </w:r>
            <w:r w:rsidRPr="009D6AB7">
              <w:rPr>
                <w:rFonts w:eastAsia="Times New Roman"/>
                <w:sz w:val="24"/>
                <w:szCs w:val="24"/>
              </w:rPr>
              <w:t xml:space="preserve"> </w:t>
            </w:r>
            <w:r w:rsidRPr="009D6AB7">
              <w:rPr>
                <w:rFonts w:eastAsia="Times New Roman"/>
                <w:spacing w:val="-1"/>
                <w:sz w:val="24"/>
                <w:szCs w:val="24"/>
              </w:rPr>
              <w:t>из</w:t>
            </w:r>
            <w:r w:rsidRPr="009D6AB7">
              <w:rPr>
                <w:rFonts w:eastAsia="Times New Roman"/>
                <w:sz w:val="24"/>
                <w:szCs w:val="24"/>
              </w:rPr>
              <w:t xml:space="preserve"> </w:t>
            </w:r>
            <w:r w:rsidRPr="009D6AB7">
              <w:rPr>
                <w:rFonts w:eastAsia="Times New Roman"/>
                <w:spacing w:val="-1"/>
                <w:sz w:val="24"/>
                <w:szCs w:val="24"/>
              </w:rPr>
              <w:t>цветного</w:t>
            </w:r>
            <w:r w:rsidRPr="009D6AB7">
              <w:rPr>
                <w:rFonts w:eastAsia="Times New Roman"/>
                <w:spacing w:val="-3"/>
                <w:sz w:val="24"/>
                <w:szCs w:val="24"/>
              </w:rPr>
              <w:t xml:space="preserve"> </w:t>
            </w:r>
            <w:r w:rsidRPr="009D6AB7">
              <w:rPr>
                <w:rFonts w:eastAsia="Times New Roman"/>
                <w:spacing w:val="-1"/>
                <w:sz w:val="24"/>
                <w:szCs w:val="24"/>
              </w:rPr>
              <w:t>картона).</w:t>
            </w:r>
          </w:p>
          <w:p w:rsidR="00460C00" w:rsidRPr="009D6AB7" w:rsidRDefault="00460C00" w:rsidP="009D6AB7">
            <w:pPr>
              <w:jc w:val="center"/>
              <w:rPr>
                <w:rFonts w:eastAsia="Times New Roman"/>
                <w:spacing w:val="-1"/>
                <w:sz w:val="24"/>
                <w:szCs w:val="24"/>
              </w:rPr>
            </w:pPr>
          </w:p>
          <w:p w:rsidR="00460C00" w:rsidRPr="009D6AB7" w:rsidRDefault="00460C00" w:rsidP="009D6AB7">
            <w:pPr>
              <w:jc w:val="center"/>
              <w:rPr>
                <w:rFonts w:eastAsia="Times New Roman"/>
                <w:spacing w:val="-1"/>
                <w:sz w:val="24"/>
                <w:szCs w:val="24"/>
              </w:rPr>
            </w:pPr>
          </w:p>
          <w:p w:rsidR="00460C00" w:rsidRPr="009D6AB7" w:rsidRDefault="00460C00" w:rsidP="009D6AB7">
            <w:pPr>
              <w:jc w:val="center"/>
              <w:rPr>
                <w:rFonts w:eastAsia="Times New Roman"/>
                <w:spacing w:val="-1"/>
                <w:sz w:val="24"/>
                <w:szCs w:val="24"/>
              </w:rPr>
            </w:pPr>
          </w:p>
          <w:p w:rsidR="00460C00" w:rsidRPr="009D6AB7" w:rsidRDefault="00460C00" w:rsidP="009D6AB7">
            <w:pPr>
              <w:jc w:val="center"/>
              <w:rPr>
                <w:rFonts w:eastAsia="Times New Roman"/>
                <w:spacing w:val="-1"/>
                <w:sz w:val="24"/>
                <w:szCs w:val="24"/>
              </w:rPr>
            </w:pPr>
          </w:p>
          <w:p w:rsidR="00460C00" w:rsidRPr="009D6AB7" w:rsidRDefault="00460C00" w:rsidP="009D6AB7">
            <w:pPr>
              <w:jc w:val="center"/>
              <w:rPr>
                <w:rFonts w:eastAsia="Times New Roman"/>
                <w:spacing w:val="-1"/>
                <w:sz w:val="24"/>
                <w:szCs w:val="24"/>
              </w:rPr>
            </w:pPr>
          </w:p>
          <w:p w:rsidR="00460C00" w:rsidRPr="009D6AB7" w:rsidRDefault="00460C00" w:rsidP="009D6AB7">
            <w:pPr>
              <w:jc w:val="center"/>
              <w:rPr>
                <w:rFonts w:eastAsia="Times New Roman"/>
                <w:sz w:val="24"/>
                <w:szCs w:val="24"/>
              </w:rPr>
            </w:pPr>
          </w:p>
        </w:tc>
      </w:tr>
      <w:tr w:rsidR="00460C00" w:rsidRPr="009D6AB7" w:rsidTr="00AD01D0">
        <w:trPr>
          <w:cantSplit/>
          <w:trHeight w:val="375"/>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Февраль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99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Сказка «Теремок». Обобщение: животные</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84</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навыков общения. 2.Развитие познавательных психических процессов.</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«Цветок сказок»;</w:t>
            </w:r>
          </w:p>
          <w:p w:rsidR="00460C00" w:rsidRPr="009D6AB7" w:rsidRDefault="00460C00" w:rsidP="009D6AB7">
            <w:pPr>
              <w:jc w:val="center"/>
              <w:rPr>
                <w:rFonts w:eastAsia="Times New Roman"/>
                <w:i/>
                <w:sz w:val="24"/>
                <w:szCs w:val="24"/>
              </w:rPr>
            </w:pPr>
            <w:r w:rsidRPr="009D6AB7">
              <w:rPr>
                <w:rFonts w:eastAsia="Times New Roman"/>
                <w:i/>
                <w:sz w:val="24"/>
                <w:szCs w:val="24"/>
              </w:rPr>
              <w:t>- загадки;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«Расскажем вместе сказку»;</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«Теремок»;</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«На лужок»;</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«Раздели на группы», «Найди лишнее», «Кто живёт в лесу», «Угадай, чья тень», «Путаница»;</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w:t>
            </w:r>
            <w:proofErr w:type="gramStart"/>
            <w:r w:rsidRPr="009D6AB7">
              <w:rPr>
                <w:rFonts w:eastAsia="Times New Roman"/>
                <w:i/>
                <w:sz w:val="24"/>
                <w:szCs w:val="24"/>
              </w:rPr>
              <w:t xml:space="preserve">прощания </w:t>
            </w:r>
            <w:r w:rsidRPr="009D6AB7">
              <w:rPr>
                <w:rFonts w:eastAsia="Times New Roman"/>
                <w:sz w:val="24"/>
                <w:szCs w:val="24"/>
              </w:rPr>
              <w:t xml:space="preserve"> «</w:t>
            </w:r>
            <w:proofErr w:type="gramEnd"/>
            <w:r w:rsidRPr="009D6AB7">
              <w:rPr>
                <w:rFonts w:eastAsia="Times New Roman"/>
                <w:sz w:val="24"/>
                <w:szCs w:val="24"/>
              </w:rPr>
              <w:t>Цветок сказок».</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домашние </w:t>
            </w:r>
            <w:r w:rsidRPr="009D6AB7">
              <w:rPr>
                <w:rFonts w:eastAsiaTheme="minorHAnsi"/>
                <w:sz w:val="24"/>
                <w:szCs w:val="24"/>
                <w:lang w:eastAsia="en-US"/>
              </w:rPr>
              <w:t>и дикие</w:t>
            </w:r>
            <w:r w:rsidRPr="009D6AB7">
              <w:rPr>
                <w:rFonts w:eastAsiaTheme="minorHAnsi"/>
                <w:spacing w:val="-1"/>
                <w:sz w:val="24"/>
                <w:szCs w:val="24"/>
                <w:lang w:eastAsia="en-US"/>
              </w:rPr>
              <w:t xml:space="preserve"> животные,</w:t>
            </w:r>
            <w:r w:rsidRPr="009D6AB7">
              <w:rPr>
                <w:rFonts w:eastAsiaTheme="minorHAnsi"/>
                <w:sz w:val="24"/>
                <w:szCs w:val="24"/>
                <w:lang w:eastAsia="en-US"/>
              </w:rPr>
              <w:t xml:space="preserve"> </w:t>
            </w:r>
            <w:r w:rsidRPr="009D6AB7">
              <w:rPr>
                <w:rFonts w:eastAsiaTheme="minorHAnsi"/>
                <w:spacing w:val="-1"/>
                <w:sz w:val="24"/>
                <w:szCs w:val="24"/>
                <w:lang w:eastAsia="en-US"/>
              </w:rPr>
              <w:t>теремок</w:t>
            </w:r>
            <w:r w:rsidRPr="009D6AB7">
              <w:rPr>
                <w:rFonts w:eastAsiaTheme="minorHAnsi"/>
                <w:sz w:val="24"/>
                <w:szCs w:val="24"/>
                <w:lang w:eastAsia="en-US"/>
              </w:rPr>
              <w:t xml:space="preserve"> для </w:t>
            </w:r>
            <w:r w:rsidRPr="009D6AB7">
              <w:rPr>
                <w:rFonts w:eastAsiaTheme="minorHAnsi"/>
                <w:spacing w:val="-1"/>
                <w:sz w:val="24"/>
                <w:szCs w:val="24"/>
                <w:lang w:eastAsia="en-US"/>
              </w:rPr>
              <w:t>сказки,</w:t>
            </w:r>
            <w:r w:rsidRPr="009D6AB7">
              <w:rPr>
                <w:rFonts w:eastAsiaTheme="minorHAnsi"/>
                <w:spacing w:val="47"/>
                <w:sz w:val="24"/>
                <w:szCs w:val="24"/>
                <w:lang w:eastAsia="en-US"/>
              </w:rPr>
              <w:t xml:space="preserve"> </w:t>
            </w:r>
            <w:r w:rsidRPr="009D6AB7">
              <w:rPr>
                <w:rFonts w:eastAsiaTheme="minorHAnsi"/>
                <w:sz w:val="24"/>
                <w:szCs w:val="24"/>
                <w:lang w:eastAsia="en-US"/>
              </w:rPr>
              <w:t>игра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«большой-маленький»,</w:t>
            </w:r>
            <w:r w:rsidRPr="009D6AB7">
              <w:rPr>
                <w:rFonts w:eastAsiaTheme="minorHAnsi"/>
                <w:sz w:val="24"/>
                <w:szCs w:val="24"/>
                <w:lang w:eastAsia="en-US"/>
              </w:rPr>
              <w:t xml:space="preserve"> </w:t>
            </w:r>
            <w:r w:rsidRPr="009D6AB7">
              <w:rPr>
                <w:rFonts w:eastAsiaTheme="minorHAnsi"/>
                <w:spacing w:val="-1"/>
                <w:sz w:val="24"/>
                <w:szCs w:val="24"/>
                <w:lang w:eastAsia="en-US"/>
              </w:rPr>
              <w:t>загадки,</w:t>
            </w:r>
            <w:r w:rsidRPr="009D6AB7">
              <w:rPr>
                <w:rFonts w:eastAsiaTheme="minorHAnsi"/>
                <w:sz w:val="24"/>
                <w:szCs w:val="24"/>
                <w:lang w:eastAsia="en-US"/>
              </w:rPr>
              <w:t xml:space="preserve"> </w:t>
            </w:r>
            <w:r w:rsidRPr="009D6AB7">
              <w:rPr>
                <w:rFonts w:eastAsiaTheme="minorHAnsi"/>
                <w:spacing w:val="-1"/>
                <w:sz w:val="24"/>
                <w:szCs w:val="24"/>
                <w:lang w:eastAsia="en-US"/>
              </w:rPr>
              <w:t>игрушки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герои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43"/>
                <w:sz w:val="24"/>
                <w:szCs w:val="24"/>
                <w:lang w:eastAsia="en-US"/>
              </w:rPr>
              <w:t xml:space="preserve"> </w:t>
            </w:r>
            <w:r w:rsidRPr="009D6AB7">
              <w:rPr>
                <w:rFonts w:eastAsiaTheme="minorHAnsi"/>
                <w:sz w:val="24"/>
                <w:szCs w:val="24"/>
                <w:lang w:eastAsia="en-US"/>
              </w:rPr>
              <w:t xml:space="preserve">отгадки, </w:t>
            </w:r>
            <w:r w:rsidRPr="009D6AB7">
              <w:rPr>
                <w:rFonts w:eastAsiaTheme="minorHAnsi"/>
                <w:spacing w:val="-1"/>
                <w:sz w:val="24"/>
                <w:szCs w:val="24"/>
                <w:lang w:eastAsia="en-US"/>
              </w:rPr>
              <w:t xml:space="preserve">путаница </w:t>
            </w:r>
            <w:r w:rsidRPr="009D6AB7">
              <w:rPr>
                <w:rFonts w:eastAsiaTheme="minorHAnsi"/>
                <w:sz w:val="24"/>
                <w:szCs w:val="24"/>
                <w:lang w:eastAsia="en-US"/>
              </w:rPr>
              <w:t xml:space="preserve">животных,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z w:val="24"/>
                <w:szCs w:val="24"/>
                <w:lang w:eastAsia="en-US"/>
              </w:rPr>
              <w:t>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простые карандаши,</w:t>
            </w:r>
            <w:r w:rsidRPr="009D6AB7">
              <w:rPr>
                <w:rFonts w:eastAsiaTheme="minorHAnsi"/>
                <w:spacing w:val="45"/>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p>
        </w:tc>
      </w:tr>
      <w:tr w:rsidR="00460C00" w:rsidRPr="009D6AB7" w:rsidTr="00AD01D0">
        <w:trPr>
          <w:cantSplit/>
          <w:trHeight w:val="99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К.И. Чуковский «Федорино горе». Обобщение: посуда</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90</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коммуникативной и эмоциональной сферы детей. 2.Развитие познавательных психических процессов.</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«Цветок сказок»</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«Федорино горе»;</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беседа </w:t>
            </w:r>
            <w:r w:rsidRPr="009D6AB7">
              <w:rPr>
                <w:rFonts w:eastAsia="Times New Roman"/>
                <w:sz w:val="24"/>
                <w:szCs w:val="24"/>
              </w:rPr>
              <w:t>по сказке;</w:t>
            </w:r>
          </w:p>
          <w:p w:rsidR="00460C00" w:rsidRPr="009D6AB7" w:rsidRDefault="00460C00"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«Всё на месте», «Найди лишний предмет», «Найди и раскрась», «Подарок для Федоры»;</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«Посуда»;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«Варим суп»;</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«Цветок сказок».</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бумажные</w:t>
            </w:r>
            <w:r w:rsidRPr="009D6AB7">
              <w:rPr>
                <w:rFonts w:eastAsiaTheme="minorHAnsi"/>
                <w:spacing w:val="63"/>
                <w:sz w:val="24"/>
                <w:szCs w:val="24"/>
                <w:lang w:eastAsia="en-US"/>
              </w:rPr>
              <w:t xml:space="preserve"> </w:t>
            </w:r>
            <w:r w:rsidRPr="009D6AB7">
              <w:rPr>
                <w:rFonts w:eastAsiaTheme="minorHAnsi"/>
                <w:spacing w:val="-1"/>
                <w:sz w:val="24"/>
                <w:szCs w:val="24"/>
                <w:lang w:eastAsia="en-US"/>
              </w:rPr>
              <w:t>тарелки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начатым</w:t>
            </w:r>
            <w:r w:rsidRPr="009D6AB7">
              <w:rPr>
                <w:rFonts w:eastAsiaTheme="minorHAnsi"/>
                <w:spacing w:val="4"/>
                <w:sz w:val="24"/>
                <w:szCs w:val="24"/>
                <w:lang w:eastAsia="en-US"/>
              </w:rPr>
              <w:t xml:space="preserve"> </w:t>
            </w:r>
            <w:r w:rsidRPr="009D6AB7">
              <w:rPr>
                <w:rFonts w:eastAsiaTheme="minorHAnsi"/>
                <w:spacing w:val="-1"/>
                <w:sz w:val="24"/>
                <w:szCs w:val="24"/>
                <w:lang w:eastAsia="en-US"/>
              </w:rPr>
              <w:t xml:space="preserve">узором </w:t>
            </w:r>
            <w:r w:rsidRPr="009D6AB7">
              <w:rPr>
                <w:rFonts w:eastAsiaTheme="minorHAnsi"/>
                <w:sz w:val="24"/>
                <w:szCs w:val="24"/>
                <w:lang w:eastAsia="en-US"/>
              </w:rPr>
              <w:t xml:space="preserve">по </w:t>
            </w:r>
            <w:r w:rsidRPr="009D6AB7">
              <w:rPr>
                <w:rFonts w:eastAsiaTheme="minorHAnsi"/>
                <w:spacing w:val="-1"/>
                <w:sz w:val="24"/>
                <w:szCs w:val="24"/>
                <w:lang w:eastAsia="en-US"/>
              </w:rPr>
              <w:t>краю,</w:t>
            </w:r>
            <w:r w:rsidRPr="009D6AB7">
              <w:rPr>
                <w:rFonts w:eastAsiaTheme="minorHAnsi"/>
                <w:sz w:val="24"/>
                <w:szCs w:val="24"/>
                <w:lang w:eastAsia="en-US"/>
              </w:rPr>
              <w:t xml:space="preserve"> текст </w:t>
            </w:r>
            <w:r w:rsidRPr="009D6AB7">
              <w:rPr>
                <w:rFonts w:eastAsiaTheme="minorHAnsi"/>
                <w:spacing w:val="-1"/>
                <w:sz w:val="24"/>
                <w:szCs w:val="24"/>
                <w:lang w:eastAsia="en-US"/>
              </w:rPr>
              <w:t>сказки</w:t>
            </w:r>
            <w:r w:rsidRPr="009D6AB7">
              <w:rPr>
                <w:rFonts w:eastAsiaTheme="minorHAnsi"/>
                <w:sz w:val="24"/>
                <w:szCs w:val="24"/>
                <w:lang w:eastAsia="en-US"/>
              </w:rPr>
              <w:t xml:space="preserve"> К.И.</w:t>
            </w:r>
            <w:r w:rsidRPr="009D6AB7">
              <w:rPr>
                <w:rFonts w:eastAsiaTheme="minorHAnsi"/>
                <w:spacing w:val="37"/>
                <w:sz w:val="24"/>
                <w:szCs w:val="24"/>
                <w:lang w:eastAsia="en-US"/>
              </w:rPr>
              <w:t xml:space="preserve"> </w:t>
            </w:r>
            <w:r w:rsidRPr="009D6AB7">
              <w:rPr>
                <w:rFonts w:eastAsiaTheme="minorHAnsi"/>
                <w:spacing w:val="-1"/>
                <w:sz w:val="24"/>
                <w:szCs w:val="24"/>
                <w:lang w:eastAsia="en-US"/>
              </w:rPr>
              <w:t>Чуковского</w:t>
            </w:r>
            <w:r w:rsidRPr="009D6AB7">
              <w:rPr>
                <w:rFonts w:eastAsiaTheme="minorHAnsi"/>
                <w:spacing w:val="4"/>
                <w:sz w:val="24"/>
                <w:szCs w:val="24"/>
                <w:lang w:eastAsia="en-US"/>
              </w:rPr>
              <w:t xml:space="preserve"> </w:t>
            </w:r>
            <w:r w:rsidRPr="009D6AB7">
              <w:rPr>
                <w:rFonts w:eastAsiaTheme="minorHAnsi"/>
                <w:spacing w:val="-1"/>
                <w:sz w:val="24"/>
                <w:szCs w:val="24"/>
                <w:lang w:eastAsia="en-US"/>
              </w:rPr>
              <w:t>«</w:t>
            </w:r>
            <w:proofErr w:type="spellStart"/>
            <w:r w:rsidRPr="009D6AB7">
              <w:rPr>
                <w:rFonts w:eastAsiaTheme="minorHAnsi"/>
                <w:spacing w:val="-1"/>
                <w:sz w:val="24"/>
                <w:szCs w:val="24"/>
                <w:lang w:eastAsia="en-US"/>
              </w:rPr>
              <w:t>Федорено</w:t>
            </w:r>
            <w:proofErr w:type="spellEnd"/>
            <w:r w:rsidRPr="009D6AB7">
              <w:rPr>
                <w:rFonts w:eastAsiaTheme="minorHAnsi"/>
                <w:spacing w:val="2"/>
                <w:sz w:val="24"/>
                <w:szCs w:val="24"/>
                <w:lang w:eastAsia="en-US"/>
              </w:rPr>
              <w:t xml:space="preserve"> </w:t>
            </w:r>
            <w:r w:rsidRPr="009D6AB7">
              <w:rPr>
                <w:rFonts w:eastAsiaTheme="minorHAnsi"/>
                <w:spacing w:val="-1"/>
                <w:sz w:val="24"/>
                <w:szCs w:val="24"/>
                <w:lang w:eastAsia="en-US"/>
              </w:rPr>
              <w:t>горе»,</w:t>
            </w:r>
            <w:r w:rsidRPr="009D6AB7">
              <w:rPr>
                <w:rFonts w:eastAsiaTheme="minorHAnsi"/>
                <w:sz w:val="24"/>
                <w:szCs w:val="24"/>
                <w:lang w:eastAsia="en-US"/>
              </w:rPr>
              <w:t xml:space="preserve"> кукла</w:t>
            </w:r>
            <w:r w:rsidRPr="009D6AB7">
              <w:rPr>
                <w:rFonts w:eastAsiaTheme="minorHAnsi"/>
                <w:spacing w:val="-1"/>
                <w:sz w:val="24"/>
                <w:szCs w:val="24"/>
                <w:lang w:eastAsia="en-US"/>
              </w:rPr>
              <w:t xml:space="preserve"> игрушка бабушка </w:t>
            </w:r>
            <w:r w:rsidRPr="009D6AB7">
              <w:rPr>
                <w:rFonts w:eastAsiaTheme="minorHAnsi"/>
                <w:sz w:val="24"/>
                <w:szCs w:val="24"/>
                <w:lang w:eastAsia="en-US"/>
              </w:rPr>
              <w:t>Федора,</w:t>
            </w:r>
            <w:r w:rsidRPr="009D6AB7">
              <w:rPr>
                <w:rFonts w:eastAsiaTheme="minorHAnsi"/>
                <w:spacing w:val="32"/>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посуды:</w:t>
            </w:r>
            <w:r w:rsidRPr="009D6AB7">
              <w:rPr>
                <w:rFonts w:eastAsiaTheme="minorHAnsi"/>
                <w:sz w:val="24"/>
                <w:szCs w:val="24"/>
                <w:lang w:eastAsia="en-US"/>
              </w:rPr>
              <w:t xml:space="preserve"> самовар, чашки и </w:t>
            </w:r>
            <w:r w:rsidRPr="009D6AB7">
              <w:rPr>
                <w:rFonts w:eastAsiaTheme="minorHAnsi"/>
                <w:spacing w:val="-1"/>
                <w:sz w:val="24"/>
                <w:szCs w:val="24"/>
                <w:lang w:eastAsia="en-US"/>
              </w:rPr>
              <w:t>ложки,</w:t>
            </w:r>
            <w:r w:rsidRPr="009D6AB7">
              <w:rPr>
                <w:rFonts w:eastAsiaTheme="minorHAnsi"/>
                <w:spacing w:val="39"/>
                <w:sz w:val="24"/>
                <w:szCs w:val="24"/>
                <w:lang w:eastAsia="en-US"/>
              </w:rPr>
              <w:t xml:space="preserve"> </w:t>
            </w:r>
            <w:r w:rsidRPr="009D6AB7">
              <w:rPr>
                <w:rFonts w:eastAsiaTheme="minorHAnsi"/>
                <w:sz w:val="24"/>
                <w:szCs w:val="24"/>
                <w:lang w:eastAsia="en-US"/>
              </w:rPr>
              <w:t>блюдца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подвижной</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игры, </w:t>
            </w:r>
            <w:r w:rsidRPr="009D6AB7">
              <w:rPr>
                <w:rFonts w:eastAsiaTheme="minorHAnsi"/>
                <w:spacing w:val="-1"/>
                <w:sz w:val="24"/>
                <w:szCs w:val="24"/>
                <w:lang w:eastAsia="en-US"/>
              </w:rPr>
              <w:t>игрушечная</w:t>
            </w:r>
            <w:r w:rsidRPr="009D6AB7">
              <w:rPr>
                <w:rFonts w:eastAsiaTheme="minorHAnsi"/>
                <w:sz w:val="24"/>
                <w:szCs w:val="24"/>
                <w:lang w:eastAsia="en-US"/>
              </w:rPr>
              <w:t xml:space="preserve"> </w:t>
            </w:r>
            <w:r w:rsidRPr="009D6AB7">
              <w:rPr>
                <w:rFonts w:eastAsiaTheme="minorHAnsi"/>
                <w:spacing w:val="-1"/>
                <w:sz w:val="24"/>
                <w:szCs w:val="24"/>
                <w:lang w:eastAsia="en-US"/>
              </w:rPr>
              <w:t>посуда,</w:t>
            </w:r>
            <w:r w:rsidRPr="009D6AB7">
              <w:rPr>
                <w:rFonts w:eastAsiaTheme="minorHAnsi"/>
                <w:sz w:val="24"/>
                <w:szCs w:val="24"/>
                <w:lang w:eastAsia="en-US"/>
              </w:rPr>
              <w:t xml:space="preserve"> </w:t>
            </w:r>
            <w:r w:rsidRPr="009D6AB7">
              <w:rPr>
                <w:rFonts w:eastAsiaTheme="minorHAnsi"/>
                <w:spacing w:val="-1"/>
                <w:sz w:val="24"/>
                <w:szCs w:val="24"/>
                <w:lang w:eastAsia="en-US"/>
              </w:rPr>
              <w:t>цветок</w:t>
            </w:r>
            <w:r w:rsidRPr="009D6AB7">
              <w:rPr>
                <w:rFonts w:eastAsiaTheme="minorHAnsi"/>
                <w:spacing w:val="37"/>
                <w:sz w:val="24"/>
                <w:szCs w:val="24"/>
                <w:lang w:eastAsia="en-US"/>
              </w:rPr>
              <w:t xml:space="preserve"> </w:t>
            </w:r>
            <w:r w:rsidRPr="009D6AB7">
              <w:rPr>
                <w:rFonts w:eastAsiaTheme="minorHAnsi"/>
                <w:spacing w:val="-1"/>
                <w:sz w:val="24"/>
                <w:szCs w:val="24"/>
                <w:lang w:eastAsia="en-US"/>
              </w:rPr>
              <w:t>сказок.</w:t>
            </w:r>
          </w:p>
        </w:tc>
      </w:tr>
      <w:tr w:rsidR="00460C00" w:rsidRPr="009D6AB7" w:rsidTr="00AD01D0">
        <w:trPr>
          <w:cantSplit/>
          <w:trHeight w:val="2692"/>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Л.Ф. Воронкова «Маша - растеряша». Обобщение: одежда, обувь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Н.Ю.</w:t>
            </w:r>
          </w:p>
          <w:p w:rsidR="00460C00" w:rsidRPr="009D6AB7" w:rsidRDefault="00460C00" w:rsidP="009D6AB7">
            <w:pPr>
              <w:widowControl w:val="0"/>
              <w:suppressAutoHyphens/>
              <w:autoSpaceDN w:val="0"/>
              <w:jc w:val="center"/>
              <w:textAlignment w:val="baseline"/>
              <w:rPr>
                <w:rFonts w:eastAsia="Times New Roman"/>
                <w:kern w:val="3"/>
                <w:sz w:val="24"/>
                <w:szCs w:val="24"/>
              </w:rPr>
            </w:pP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98</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1.Воспитание бережного отношения к своим вещам. 2.Развитие познавательных психических процессов.</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«Цветок сказок»</w:t>
            </w:r>
            <w:r w:rsidRPr="009D6AB7">
              <w:rPr>
                <w:rFonts w:eastAsia="Times New Roman"/>
                <w:i/>
                <w:sz w:val="24"/>
                <w:szCs w:val="24"/>
              </w:rPr>
              <w:t>;</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«Маша-растеряша»</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сказке;</w:t>
            </w:r>
          </w:p>
          <w:p w:rsidR="00460C00" w:rsidRPr="009D6AB7" w:rsidRDefault="00460C00"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«Назовём одежду», «Оденем ребят», «Найди и раскрась одежду», «Сороконожка», «Обувь и время года», «Найди лишнее», «Раздели на группы»;</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«Большая стирка»;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 игра </w:t>
            </w:r>
            <w:r w:rsidRPr="009D6AB7">
              <w:rPr>
                <w:rFonts w:eastAsia="Times New Roman"/>
                <w:sz w:val="24"/>
                <w:szCs w:val="24"/>
              </w:rPr>
              <w:t>«Сапожок»;</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«Цветок сказок»</w:t>
            </w:r>
            <w:r w:rsidRPr="009D6AB7">
              <w:rPr>
                <w:rFonts w:eastAsia="Times New Roman"/>
                <w:i/>
                <w:sz w:val="24"/>
                <w:szCs w:val="24"/>
              </w:rPr>
              <w:t>.</w:t>
            </w: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Бланки с заданиями, простые и цветные карандаши, «сороконожка»,</w:t>
            </w:r>
            <w:r w:rsidRPr="009D6AB7">
              <w:rPr>
                <w:rFonts w:eastAsiaTheme="minorHAnsi"/>
                <w:spacing w:val="2"/>
                <w:sz w:val="24"/>
                <w:szCs w:val="24"/>
                <w:lang w:eastAsia="en-US"/>
              </w:rPr>
              <w:t xml:space="preserve"> </w:t>
            </w:r>
            <w:r w:rsidRPr="009D6AB7">
              <w:rPr>
                <w:rFonts w:eastAsiaTheme="minorHAnsi"/>
                <w:sz w:val="24"/>
                <w:szCs w:val="24"/>
                <w:lang w:eastAsia="en-US"/>
              </w:rPr>
              <w:t>карточки с</w:t>
            </w:r>
            <w:r w:rsidRPr="009D6AB7">
              <w:rPr>
                <w:rFonts w:eastAsiaTheme="minorHAnsi"/>
                <w:spacing w:val="-1"/>
                <w:sz w:val="24"/>
                <w:szCs w:val="24"/>
                <w:lang w:eastAsia="en-US"/>
              </w:rPr>
              <w:t xml:space="preserve"> заданием</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«раздели</w:t>
            </w:r>
            <w:r w:rsidRPr="009D6AB7">
              <w:rPr>
                <w:rFonts w:eastAsiaTheme="minorHAnsi"/>
                <w:spacing w:val="1"/>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w:t>
            </w:r>
            <w:r w:rsidRPr="009D6AB7">
              <w:rPr>
                <w:rFonts w:eastAsiaTheme="minorHAnsi"/>
                <w:spacing w:val="-2"/>
                <w:sz w:val="24"/>
                <w:szCs w:val="24"/>
                <w:lang w:eastAsia="en-US"/>
              </w:rPr>
              <w:t>группы»,</w:t>
            </w:r>
            <w:r w:rsidRPr="009D6AB7">
              <w:rPr>
                <w:rFonts w:eastAsiaTheme="minorHAnsi"/>
                <w:spacing w:val="35"/>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одеждой</w:t>
            </w:r>
            <w:r w:rsidRPr="009D6AB7">
              <w:rPr>
                <w:rFonts w:eastAsiaTheme="minorHAnsi"/>
                <w:sz w:val="24"/>
                <w:szCs w:val="24"/>
                <w:lang w:eastAsia="en-US"/>
              </w:rPr>
              <w:t xml:space="preserve"> мальчику</w:t>
            </w:r>
            <w:r w:rsidRPr="009D6AB7">
              <w:rPr>
                <w:rFonts w:eastAsiaTheme="minorHAnsi"/>
                <w:spacing w:val="-8"/>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девочке,</w:t>
            </w:r>
            <w:r w:rsidRPr="009D6AB7">
              <w:rPr>
                <w:rFonts w:eastAsiaTheme="minorHAnsi"/>
                <w:sz w:val="24"/>
                <w:szCs w:val="24"/>
                <w:lang w:eastAsia="en-US"/>
              </w:rPr>
              <w:t xml:space="preserve"> цветные</w:t>
            </w:r>
            <w:r w:rsidRPr="009D6AB7">
              <w:rPr>
                <w:rFonts w:eastAsiaTheme="minorHAnsi"/>
                <w:spacing w:val="-2"/>
                <w:sz w:val="24"/>
                <w:szCs w:val="24"/>
                <w:lang w:eastAsia="en-US"/>
              </w:rPr>
              <w:t xml:space="preserve"> </w:t>
            </w:r>
            <w:r w:rsidRPr="009D6AB7">
              <w:rPr>
                <w:rFonts w:eastAsiaTheme="minorHAnsi"/>
                <w:sz w:val="24"/>
                <w:szCs w:val="24"/>
                <w:lang w:eastAsia="en-US"/>
              </w:rPr>
              <w:t>коробки,</w:t>
            </w:r>
            <w:r w:rsidRPr="009D6AB7">
              <w:rPr>
                <w:rFonts w:eastAsiaTheme="minorHAnsi"/>
                <w:spacing w:val="35"/>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кукла </w:t>
            </w:r>
            <w:r w:rsidRPr="009D6AB7">
              <w:rPr>
                <w:rFonts w:eastAsiaTheme="minorHAnsi"/>
                <w:sz w:val="24"/>
                <w:szCs w:val="24"/>
                <w:lang w:eastAsia="en-US"/>
              </w:rPr>
              <w:t>Маша, мяч.</w:t>
            </w:r>
          </w:p>
        </w:tc>
      </w:tr>
      <w:tr w:rsidR="00460C00" w:rsidRPr="009D6AB7" w:rsidTr="00AD01D0">
        <w:trPr>
          <w:cantSplit/>
          <w:trHeight w:val="355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Мальчики-одуванчики</w:t>
            </w:r>
          </w:p>
          <w:p w:rsidR="00460C00" w:rsidRPr="009D6AB7" w:rsidRDefault="00460C00" w:rsidP="009D6AB7">
            <w:pPr>
              <w:jc w:val="center"/>
              <w:rPr>
                <w:rFonts w:eastAsia="Times New Roman"/>
                <w:b/>
                <w:sz w:val="24"/>
                <w:szCs w:val="24"/>
              </w:rPr>
            </w:pP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104</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1.Развивать умение различать индивидуальные особенности (пол, внешность, лицо, походка). 2.Развивать невербальное и вербальное общение.</w:t>
            </w:r>
          </w:p>
          <w:p w:rsidR="00460C00" w:rsidRPr="009D6AB7" w:rsidRDefault="00460C00" w:rsidP="009D6AB7">
            <w:pPr>
              <w:jc w:val="center"/>
              <w:rPr>
                <w:rFonts w:eastAsia="Times New Roman"/>
                <w:sz w:val="24"/>
                <w:szCs w:val="24"/>
              </w:rPr>
            </w:pPr>
            <w:r w:rsidRPr="009D6AB7">
              <w:rPr>
                <w:rFonts w:eastAsia="Times New Roman"/>
                <w:sz w:val="24"/>
                <w:szCs w:val="24"/>
              </w:rPr>
              <w:t>3.Развивать навыки самоконтроля.</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(с помощью улыбки);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«Угадай, кто это?», «Ракета хорошего настроения»;</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упражнение </w:t>
            </w:r>
            <w:r w:rsidRPr="009D6AB7">
              <w:rPr>
                <w:rFonts w:eastAsia="Times New Roman"/>
                <w:sz w:val="24"/>
                <w:szCs w:val="24"/>
              </w:rPr>
              <w:t>«Попади в цель»;</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«Транспорт»;</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«Пальчик-мальчик»;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«Профессии», «Открытка»;</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r w:rsidRPr="009D6AB7">
              <w:rPr>
                <w:rFonts w:eastAsiaTheme="minorHAnsi"/>
                <w:spacing w:val="-1"/>
                <w:sz w:val="24"/>
                <w:szCs w:val="24"/>
                <w:lang w:eastAsia="en-US"/>
              </w:rPr>
              <w:t>Дартс</w:t>
            </w:r>
            <w:r w:rsidRPr="009D6AB7">
              <w:rPr>
                <w:rFonts w:eastAsiaTheme="minorHAnsi"/>
                <w:sz w:val="24"/>
                <w:szCs w:val="24"/>
                <w:lang w:eastAsia="en-US"/>
              </w:rPr>
              <w:t xml:space="preserve"> </w:t>
            </w:r>
            <w:r w:rsidRPr="009D6AB7">
              <w:rPr>
                <w:rFonts w:eastAsiaTheme="minorHAnsi"/>
                <w:spacing w:val="-1"/>
                <w:sz w:val="24"/>
                <w:szCs w:val="24"/>
                <w:lang w:eastAsia="en-US"/>
              </w:rPr>
              <w:t>(шарики</w:t>
            </w:r>
            <w:r w:rsidRPr="009D6AB7">
              <w:rPr>
                <w:rFonts w:eastAsiaTheme="minorHAnsi"/>
                <w:sz w:val="24"/>
                <w:szCs w:val="24"/>
                <w:lang w:eastAsia="en-US"/>
              </w:rPr>
              <w:t xml:space="preserve"> на</w:t>
            </w:r>
            <w:r w:rsidRPr="009D6AB7">
              <w:rPr>
                <w:rFonts w:eastAsiaTheme="minorHAnsi"/>
                <w:spacing w:val="-1"/>
                <w:sz w:val="24"/>
                <w:szCs w:val="24"/>
                <w:lang w:eastAsia="en-US"/>
              </w:rPr>
              <w:t xml:space="preserve"> липучках,</w:t>
            </w:r>
            <w:r w:rsidRPr="009D6AB7">
              <w:rPr>
                <w:rFonts w:eastAsiaTheme="minorHAnsi"/>
                <w:sz w:val="24"/>
                <w:szCs w:val="24"/>
                <w:lang w:eastAsia="en-US"/>
              </w:rPr>
              <w:t xml:space="preserve"> </w:t>
            </w:r>
            <w:r w:rsidRPr="009D6AB7">
              <w:rPr>
                <w:rFonts w:eastAsiaTheme="minorHAnsi"/>
                <w:spacing w:val="-1"/>
                <w:sz w:val="24"/>
                <w:szCs w:val="24"/>
                <w:lang w:eastAsia="en-US"/>
              </w:rPr>
              <w:t>мишень),</w:t>
            </w:r>
            <w:r w:rsidRPr="009D6AB7">
              <w:rPr>
                <w:rFonts w:eastAsiaTheme="minorHAnsi"/>
                <w:sz w:val="24"/>
                <w:szCs w:val="24"/>
                <w:lang w:eastAsia="en-US"/>
              </w:rPr>
              <w:t xml:space="preserve"> </w:t>
            </w:r>
            <w:r w:rsidRPr="009D6AB7">
              <w:rPr>
                <w:rFonts w:eastAsiaTheme="minorHAnsi"/>
                <w:spacing w:val="-1"/>
                <w:sz w:val="24"/>
                <w:szCs w:val="24"/>
                <w:lang w:eastAsia="en-US"/>
              </w:rPr>
              <w:t>черно-белые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заготовки</w:t>
            </w:r>
            <w:r w:rsidRPr="009D6AB7">
              <w:rPr>
                <w:rFonts w:eastAsiaTheme="minorHAnsi"/>
                <w:spacing w:val="73"/>
                <w:sz w:val="24"/>
                <w:szCs w:val="24"/>
                <w:lang w:eastAsia="en-US"/>
              </w:rPr>
              <w:t xml:space="preserve"> </w:t>
            </w:r>
            <w:r w:rsidRPr="009D6AB7">
              <w:rPr>
                <w:rFonts w:eastAsiaTheme="minorHAnsi"/>
                <w:sz w:val="24"/>
                <w:szCs w:val="24"/>
                <w:lang w:eastAsia="en-US"/>
              </w:rPr>
              <w:t>открыток для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каждого,</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изображением</w:t>
            </w:r>
            <w:r w:rsidRPr="009D6AB7">
              <w:rPr>
                <w:rFonts w:eastAsiaTheme="minorHAnsi"/>
                <w:sz w:val="24"/>
                <w:szCs w:val="24"/>
                <w:lang w:eastAsia="en-US"/>
              </w:rPr>
              <w:t xml:space="preserve"> </w:t>
            </w:r>
            <w:r w:rsidRPr="009D6AB7">
              <w:rPr>
                <w:rFonts w:eastAsiaTheme="minorHAnsi"/>
                <w:spacing w:val="-1"/>
                <w:sz w:val="24"/>
                <w:szCs w:val="24"/>
                <w:lang w:eastAsia="en-US"/>
              </w:rPr>
              <w:t>транспорта,</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призы</w:t>
            </w:r>
            <w:r w:rsidRPr="009D6AB7">
              <w:rPr>
                <w:rFonts w:eastAsiaTheme="minorHAnsi"/>
                <w:spacing w:val="67"/>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две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куклы</w:t>
            </w:r>
            <w:r w:rsidRPr="009D6AB7">
              <w:rPr>
                <w:rFonts w:eastAsiaTheme="minorHAnsi"/>
                <w:spacing w:val="1"/>
                <w:sz w:val="24"/>
                <w:szCs w:val="24"/>
                <w:lang w:eastAsia="en-US"/>
              </w:rPr>
              <w:t xml:space="preserve"> </w:t>
            </w:r>
            <w:r w:rsidRPr="009D6AB7">
              <w:rPr>
                <w:rFonts w:eastAsiaTheme="minorHAnsi"/>
                <w:spacing w:val="-1"/>
                <w:sz w:val="24"/>
                <w:szCs w:val="24"/>
                <w:lang w:eastAsia="en-US"/>
              </w:rPr>
              <w:t>(условно</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девочка </w:t>
            </w:r>
            <w:r w:rsidRPr="009D6AB7">
              <w:rPr>
                <w:rFonts w:eastAsiaTheme="minorHAnsi"/>
                <w:sz w:val="24"/>
                <w:szCs w:val="24"/>
                <w:lang w:eastAsia="en-US"/>
              </w:rPr>
              <w:t xml:space="preserve">и </w:t>
            </w:r>
            <w:r w:rsidRPr="009D6AB7">
              <w:rPr>
                <w:rFonts w:eastAsiaTheme="minorHAnsi"/>
                <w:spacing w:val="-1"/>
                <w:sz w:val="24"/>
                <w:szCs w:val="24"/>
                <w:lang w:eastAsia="en-US"/>
              </w:rPr>
              <w:t>мальчик).</w:t>
            </w: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p>
        </w:tc>
      </w:tr>
      <w:tr w:rsidR="00460C00" w:rsidRPr="009D6AB7" w:rsidTr="00AD01D0">
        <w:trPr>
          <w:cantSplit/>
          <w:trHeight w:val="354"/>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Март</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991"/>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Девочки-</w:t>
            </w:r>
            <w:proofErr w:type="spellStart"/>
            <w:r w:rsidRPr="009D6AB7">
              <w:rPr>
                <w:rFonts w:eastAsia="Times New Roman"/>
                <w:b/>
                <w:sz w:val="24"/>
                <w:szCs w:val="24"/>
              </w:rPr>
              <w:t>припевочки</w:t>
            </w:r>
            <w:proofErr w:type="spellEnd"/>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108</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1.Развивать умение различать индивидуальные особенности (пол, внешность, лицо, походка). 2.Развивать невербальное и вербальное общение.</w:t>
            </w:r>
          </w:p>
          <w:p w:rsidR="00460C00" w:rsidRPr="009D6AB7" w:rsidRDefault="00460C00" w:rsidP="009D6AB7">
            <w:pPr>
              <w:jc w:val="center"/>
              <w:rPr>
                <w:rFonts w:eastAsia="Times New Roman"/>
                <w:sz w:val="24"/>
                <w:szCs w:val="24"/>
              </w:rPr>
            </w:pPr>
            <w:r w:rsidRPr="009D6AB7">
              <w:rPr>
                <w:rFonts w:eastAsia="Times New Roman"/>
                <w:sz w:val="24"/>
                <w:szCs w:val="24"/>
              </w:rPr>
              <w:t>3.Развивать чувство потребности у детей радовать своих близких добрыми делами и заботливым отношением к ним.</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w:t>
            </w:r>
            <w:proofErr w:type="gramStart"/>
            <w:r w:rsidRPr="009D6AB7">
              <w:rPr>
                <w:rFonts w:eastAsia="Times New Roman"/>
                <w:i/>
                <w:sz w:val="24"/>
                <w:szCs w:val="24"/>
              </w:rPr>
              <w:t xml:space="preserve">приветствие  </w:t>
            </w:r>
            <w:r w:rsidRPr="009D6AB7">
              <w:rPr>
                <w:rFonts w:eastAsia="Times New Roman"/>
                <w:sz w:val="24"/>
                <w:szCs w:val="24"/>
              </w:rPr>
              <w:t>(</w:t>
            </w:r>
            <w:proofErr w:type="gramEnd"/>
            <w:r w:rsidRPr="009D6AB7">
              <w:rPr>
                <w:rFonts w:eastAsia="Times New Roman"/>
                <w:sz w:val="24"/>
                <w:szCs w:val="24"/>
              </w:rPr>
              <w:t xml:space="preserve">с помощью улыбки); - </w:t>
            </w:r>
            <w:r w:rsidRPr="009D6AB7">
              <w:rPr>
                <w:rFonts w:eastAsia="Times New Roman"/>
                <w:i/>
                <w:sz w:val="24"/>
                <w:szCs w:val="24"/>
              </w:rPr>
              <w:t xml:space="preserve">игры: </w:t>
            </w:r>
            <w:r w:rsidRPr="009D6AB7">
              <w:rPr>
                <w:rFonts w:eastAsia="Times New Roman"/>
                <w:sz w:val="24"/>
                <w:szCs w:val="24"/>
              </w:rPr>
              <w:t>«Угадай, кто это?», «Уборка», «Поварята», «Подарки», «Наряд»;</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«Цветки»;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«Куклы», «Бусы»;</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val="en-US" w:eastAsia="en-US"/>
              </w:rPr>
            </w:pPr>
            <w:r w:rsidRPr="009D6AB7">
              <w:rPr>
                <w:rFonts w:eastAsiaTheme="minorHAnsi"/>
                <w:spacing w:val="-1"/>
                <w:sz w:val="24"/>
                <w:szCs w:val="24"/>
                <w:lang w:eastAsia="en-US"/>
              </w:rPr>
              <w:t>Две куклы</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(девочка </w:t>
            </w:r>
            <w:r w:rsidRPr="009D6AB7">
              <w:rPr>
                <w:rFonts w:eastAsiaTheme="minorHAnsi"/>
                <w:sz w:val="24"/>
                <w:szCs w:val="24"/>
                <w:lang w:eastAsia="en-US"/>
              </w:rPr>
              <w:t xml:space="preserve">и </w:t>
            </w:r>
            <w:r w:rsidRPr="009D6AB7">
              <w:rPr>
                <w:rFonts w:eastAsiaTheme="minorHAnsi"/>
                <w:spacing w:val="-1"/>
                <w:sz w:val="24"/>
                <w:szCs w:val="24"/>
                <w:lang w:eastAsia="en-US"/>
              </w:rPr>
              <w:t>мальчик),</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pacing w:val="73"/>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для игры</w:t>
            </w:r>
            <w:r w:rsidRPr="009D6AB7">
              <w:rPr>
                <w:rFonts w:eastAsiaTheme="minorHAnsi"/>
                <w:spacing w:val="1"/>
                <w:sz w:val="24"/>
                <w:szCs w:val="24"/>
                <w:lang w:eastAsia="en-US"/>
              </w:rPr>
              <w:t xml:space="preserve"> </w:t>
            </w:r>
            <w:r w:rsidRPr="009D6AB7">
              <w:rPr>
                <w:rFonts w:eastAsiaTheme="minorHAnsi"/>
                <w:spacing w:val="-1"/>
                <w:sz w:val="24"/>
                <w:szCs w:val="24"/>
                <w:lang w:eastAsia="en-US"/>
              </w:rPr>
              <w:t>«Уборка</w:t>
            </w:r>
            <w:proofErr w:type="gramStart"/>
            <w:r w:rsidRPr="009D6AB7">
              <w:rPr>
                <w:rFonts w:eastAsiaTheme="minorHAnsi"/>
                <w:spacing w:val="-1"/>
                <w:sz w:val="24"/>
                <w:szCs w:val="24"/>
                <w:lang w:eastAsia="en-US"/>
              </w:rPr>
              <w:t>»</w:t>
            </w:r>
            <w:r w:rsidRPr="009D6AB7">
              <w:rPr>
                <w:rFonts w:eastAsiaTheme="minorHAnsi"/>
                <w:spacing w:val="-8"/>
                <w:sz w:val="24"/>
                <w:szCs w:val="24"/>
                <w:lang w:eastAsia="en-US"/>
              </w:rPr>
              <w:t xml:space="preserve"> </w:t>
            </w:r>
            <w:r w:rsidRPr="009D6AB7">
              <w:rPr>
                <w:rFonts w:eastAsiaTheme="minorHAnsi"/>
                <w:sz w:val="24"/>
                <w:szCs w:val="24"/>
                <w:lang w:eastAsia="en-US"/>
              </w:rPr>
              <w:t>,</w:t>
            </w:r>
            <w:proofErr w:type="gramEnd"/>
            <w:r w:rsidRPr="009D6AB7">
              <w:rPr>
                <w:rFonts w:eastAsiaTheme="minorHAnsi"/>
                <w:sz w:val="24"/>
                <w:szCs w:val="24"/>
                <w:lang w:eastAsia="en-US"/>
              </w:rPr>
              <w:t xml:space="preserve"> </w:t>
            </w:r>
            <w:r w:rsidRPr="009D6AB7">
              <w:rPr>
                <w:rFonts w:eastAsiaTheme="minorHAnsi"/>
                <w:spacing w:val="-1"/>
                <w:sz w:val="24"/>
                <w:szCs w:val="24"/>
                <w:lang w:eastAsia="en-US"/>
              </w:rPr>
              <w:t>муляжи</w:t>
            </w:r>
            <w:r w:rsidRPr="009D6AB7">
              <w:rPr>
                <w:rFonts w:eastAsiaTheme="minorHAnsi"/>
                <w:sz w:val="24"/>
                <w:szCs w:val="24"/>
                <w:lang w:eastAsia="en-US"/>
              </w:rPr>
              <w:t xml:space="preserve"> </w:t>
            </w:r>
            <w:r w:rsidRPr="009D6AB7">
              <w:rPr>
                <w:rFonts w:eastAsiaTheme="minorHAnsi"/>
                <w:spacing w:val="-1"/>
                <w:sz w:val="24"/>
                <w:szCs w:val="24"/>
                <w:lang w:eastAsia="en-US"/>
              </w:rPr>
              <w:t>фруктов</w:t>
            </w:r>
            <w:r w:rsidRPr="009D6AB7">
              <w:rPr>
                <w:rFonts w:eastAsiaTheme="minorHAnsi"/>
                <w:sz w:val="24"/>
                <w:szCs w:val="24"/>
                <w:lang w:eastAsia="en-US"/>
              </w:rPr>
              <w:t xml:space="preserve"> и </w:t>
            </w:r>
            <w:r w:rsidRPr="009D6AB7">
              <w:rPr>
                <w:rFonts w:eastAsiaTheme="minorHAnsi"/>
                <w:spacing w:val="-1"/>
                <w:sz w:val="24"/>
                <w:szCs w:val="24"/>
                <w:lang w:eastAsia="en-US"/>
              </w:rPr>
              <w:t>овощей.</w:t>
            </w:r>
            <w:r w:rsidRPr="009D6AB7">
              <w:rPr>
                <w:rFonts w:eastAsiaTheme="minorHAnsi"/>
                <w:sz w:val="24"/>
                <w:szCs w:val="24"/>
                <w:lang w:eastAsia="en-US"/>
              </w:rPr>
              <w:t xml:space="preserve"> </w:t>
            </w:r>
            <w:proofErr w:type="spellStart"/>
            <w:r w:rsidRPr="009D6AB7">
              <w:rPr>
                <w:rFonts w:eastAsiaTheme="minorHAnsi"/>
                <w:spacing w:val="-1"/>
                <w:sz w:val="24"/>
                <w:szCs w:val="24"/>
                <w:lang w:val="en-US" w:eastAsia="en-US"/>
              </w:rPr>
              <w:t>Две</w:t>
            </w:r>
            <w:proofErr w:type="spellEnd"/>
            <w:r w:rsidRPr="009D6AB7">
              <w:rPr>
                <w:rFonts w:eastAsiaTheme="minorHAnsi"/>
                <w:spacing w:val="56"/>
                <w:sz w:val="24"/>
                <w:szCs w:val="24"/>
                <w:lang w:val="en-US" w:eastAsia="en-US"/>
              </w:rPr>
              <w:t xml:space="preserve"> </w:t>
            </w:r>
            <w:proofErr w:type="spellStart"/>
            <w:r w:rsidRPr="009D6AB7">
              <w:rPr>
                <w:rFonts w:eastAsiaTheme="minorHAnsi"/>
                <w:spacing w:val="-1"/>
                <w:sz w:val="24"/>
                <w:szCs w:val="24"/>
                <w:lang w:val="en-US" w:eastAsia="en-US"/>
              </w:rPr>
              <w:t>корзинки</w:t>
            </w:r>
            <w:proofErr w:type="spellEnd"/>
            <w:r w:rsidRPr="009D6AB7">
              <w:rPr>
                <w:rFonts w:eastAsiaTheme="minorHAnsi"/>
                <w:sz w:val="24"/>
                <w:szCs w:val="24"/>
                <w:lang w:val="en-US" w:eastAsia="en-US"/>
              </w:rPr>
              <w:t xml:space="preserve"> и </w:t>
            </w:r>
            <w:proofErr w:type="spellStart"/>
            <w:r w:rsidRPr="009D6AB7">
              <w:rPr>
                <w:rFonts w:eastAsiaTheme="minorHAnsi"/>
                <w:sz w:val="24"/>
                <w:szCs w:val="24"/>
                <w:lang w:val="en-US" w:eastAsia="en-US"/>
              </w:rPr>
              <w:t>кастрюли</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магниты</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бусы</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цветы</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сумочка</w:t>
            </w:r>
            <w:proofErr w:type="spellEnd"/>
            <w:r w:rsidRPr="009D6AB7">
              <w:rPr>
                <w:rFonts w:eastAsiaTheme="minorHAnsi"/>
                <w:spacing w:val="-1"/>
                <w:sz w:val="24"/>
                <w:szCs w:val="24"/>
                <w:lang w:val="en-US" w:eastAsia="en-US"/>
              </w:rPr>
              <w:t>.</w:t>
            </w:r>
          </w:p>
        </w:tc>
      </w:tr>
      <w:tr w:rsidR="00460C00" w:rsidRPr="009D6AB7" w:rsidTr="00AD01D0">
        <w:trPr>
          <w:cantSplit/>
          <w:trHeight w:val="2817"/>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2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Сказка «Три медведя». Обобщение: мебель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113</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1.Развитие эмпатии.</w:t>
            </w:r>
          </w:p>
          <w:p w:rsidR="00460C00" w:rsidRPr="009D6AB7" w:rsidRDefault="00460C00" w:rsidP="009D6AB7">
            <w:pPr>
              <w:jc w:val="center"/>
              <w:rPr>
                <w:rFonts w:eastAsia="Times New Roman"/>
                <w:sz w:val="24"/>
                <w:szCs w:val="24"/>
              </w:rPr>
            </w:pPr>
            <w:r w:rsidRPr="009D6AB7">
              <w:rPr>
                <w:rFonts w:eastAsia="Times New Roman"/>
                <w:sz w:val="24"/>
                <w:szCs w:val="24"/>
              </w:rPr>
              <w:t>2.Развитие познавательных психических процессов.</w:t>
            </w:r>
          </w:p>
        </w:tc>
        <w:tc>
          <w:tcPr>
            <w:tcW w:w="4394" w:type="dxa"/>
            <w:gridSpan w:val="2"/>
          </w:tcPr>
          <w:p w:rsidR="00460C00" w:rsidRPr="009D6AB7" w:rsidRDefault="00460C00" w:rsidP="009D6AB7">
            <w:pPr>
              <w:jc w:val="center"/>
              <w:rPr>
                <w:rFonts w:eastAsia="Times New Roman"/>
                <w:i/>
                <w:sz w:val="24"/>
                <w:szCs w:val="24"/>
              </w:rPr>
            </w:pP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«Цветок сказок»</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«Три медведя»;</w:t>
            </w: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беседа</w:t>
            </w:r>
            <w:r w:rsidRPr="009D6AB7">
              <w:rPr>
                <w:rFonts w:eastAsia="Times New Roman"/>
                <w:sz w:val="24"/>
                <w:szCs w:val="24"/>
              </w:rPr>
              <w:t xml:space="preserve"> по сказке;</w:t>
            </w:r>
          </w:p>
          <w:p w:rsidR="00460C00" w:rsidRPr="009D6AB7" w:rsidRDefault="00460C00"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«Дорога к домику», «В лесу», «Найди лишний предмет»;</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«Пальчики в лесу»;</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«Три медведя», «Медведь в берлоге»;</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r w:rsidRPr="009D6AB7">
              <w:rPr>
                <w:rFonts w:eastAsia="Times New Roman"/>
                <w:sz w:val="24"/>
                <w:szCs w:val="24"/>
              </w:rPr>
              <w:t xml:space="preserve"> «Цветок сказок»</w:t>
            </w:r>
            <w:r w:rsidRPr="009D6AB7">
              <w:rPr>
                <w:rFonts w:eastAsia="Times New Roman"/>
                <w:i/>
                <w:sz w:val="24"/>
                <w:szCs w:val="24"/>
              </w:rPr>
              <w:t>.</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Мишутка,</w:t>
            </w:r>
            <w:r w:rsidRPr="009D6AB7">
              <w:rPr>
                <w:rFonts w:eastAsiaTheme="minorHAnsi"/>
                <w:sz w:val="24"/>
                <w:szCs w:val="24"/>
                <w:lang w:eastAsia="en-US"/>
              </w:rPr>
              <w:t xml:space="preserve"> </w:t>
            </w:r>
            <w:r w:rsidRPr="009D6AB7">
              <w:rPr>
                <w:rFonts w:eastAsiaTheme="minorHAnsi"/>
                <w:spacing w:val="-1"/>
                <w:sz w:val="24"/>
                <w:szCs w:val="24"/>
                <w:lang w:eastAsia="en-US"/>
              </w:rPr>
              <w:t>рисунок</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животными</w:t>
            </w:r>
            <w:r w:rsidRPr="009D6AB7">
              <w:rPr>
                <w:rFonts w:eastAsiaTheme="minorHAnsi"/>
                <w:spacing w:val="5"/>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pacing w:val="-2"/>
                <w:sz w:val="24"/>
                <w:szCs w:val="24"/>
                <w:lang w:eastAsia="en-US"/>
              </w:rPr>
              <w:t>лишнее»,</w:t>
            </w:r>
            <w:r w:rsidRPr="009D6AB7">
              <w:rPr>
                <w:rFonts w:eastAsiaTheme="minorHAnsi"/>
                <w:spacing w:val="64"/>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пособия к</w:t>
            </w:r>
            <w:r w:rsidRPr="009D6AB7">
              <w:rPr>
                <w:rFonts w:eastAsiaTheme="minorHAnsi"/>
                <w:spacing w:val="43"/>
                <w:sz w:val="24"/>
                <w:szCs w:val="24"/>
                <w:lang w:eastAsia="en-US"/>
              </w:rPr>
              <w:t xml:space="preserve"> </w:t>
            </w:r>
            <w:r w:rsidRPr="009D6AB7">
              <w:rPr>
                <w:rFonts w:eastAsiaTheme="minorHAnsi"/>
                <w:spacing w:val="-1"/>
                <w:sz w:val="24"/>
                <w:szCs w:val="24"/>
                <w:lang w:eastAsia="en-US"/>
              </w:rPr>
              <w:t>заданию</w:t>
            </w:r>
            <w:r w:rsidRPr="009D6AB7">
              <w:rPr>
                <w:rFonts w:eastAsiaTheme="minorHAnsi"/>
                <w:spacing w:val="2"/>
                <w:sz w:val="24"/>
                <w:szCs w:val="24"/>
                <w:lang w:eastAsia="en-US"/>
              </w:rPr>
              <w:t xml:space="preserve"> </w:t>
            </w:r>
            <w:r w:rsidRPr="009D6AB7">
              <w:rPr>
                <w:rFonts w:eastAsiaTheme="minorHAnsi"/>
                <w:spacing w:val="-4"/>
                <w:sz w:val="24"/>
                <w:szCs w:val="24"/>
                <w:lang w:eastAsia="en-US"/>
              </w:rPr>
              <w:t>«У</w:t>
            </w:r>
            <w:r w:rsidRPr="009D6AB7">
              <w:rPr>
                <w:rFonts w:eastAsiaTheme="minorHAnsi"/>
                <w:sz w:val="24"/>
                <w:szCs w:val="24"/>
                <w:lang w:eastAsia="en-US"/>
              </w:rPr>
              <w:t xml:space="preserve"> </w:t>
            </w:r>
            <w:r w:rsidRPr="009D6AB7">
              <w:rPr>
                <w:rFonts w:eastAsiaTheme="minorHAnsi"/>
                <w:spacing w:val="-1"/>
                <w:sz w:val="24"/>
                <w:szCs w:val="24"/>
                <w:lang w:eastAsia="en-US"/>
              </w:rPr>
              <w:t>медведей</w:t>
            </w:r>
            <w:r w:rsidRPr="009D6AB7">
              <w:rPr>
                <w:rFonts w:eastAsiaTheme="minorHAnsi"/>
                <w:sz w:val="24"/>
                <w:szCs w:val="24"/>
                <w:lang w:eastAsia="en-US"/>
              </w:rPr>
              <w:t xml:space="preserve"> в</w:t>
            </w:r>
            <w:r w:rsidRPr="009D6AB7">
              <w:rPr>
                <w:rFonts w:eastAsiaTheme="minorHAnsi"/>
                <w:spacing w:val="1"/>
                <w:sz w:val="24"/>
                <w:szCs w:val="24"/>
                <w:lang w:eastAsia="en-US"/>
              </w:rPr>
              <w:t xml:space="preserve"> </w:t>
            </w:r>
            <w:r w:rsidRPr="009D6AB7">
              <w:rPr>
                <w:rFonts w:eastAsiaTheme="minorHAnsi"/>
                <w:spacing w:val="-2"/>
                <w:sz w:val="24"/>
                <w:szCs w:val="24"/>
                <w:lang w:eastAsia="en-US"/>
              </w:rPr>
              <w:t>избушке»: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3 </w:t>
            </w:r>
            <w:r w:rsidRPr="009D6AB7">
              <w:rPr>
                <w:rFonts w:eastAsiaTheme="minorHAnsi"/>
                <w:spacing w:val="-1"/>
                <w:sz w:val="24"/>
                <w:szCs w:val="24"/>
                <w:lang w:eastAsia="en-US"/>
              </w:rPr>
              <w:t>медведя,</w:t>
            </w:r>
            <w:r w:rsidRPr="009D6AB7">
              <w:rPr>
                <w:rFonts w:eastAsiaTheme="minorHAnsi"/>
                <w:sz w:val="24"/>
                <w:szCs w:val="24"/>
                <w:lang w:eastAsia="en-US"/>
              </w:rPr>
              <w:t xml:space="preserve"> 3</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стула,</w:t>
            </w:r>
            <w:r w:rsidRPr="009D6AB7">
              <w:rPr>
                <w:rFonts w:eastAsiaTheme="minorHAnsi"/>
                <w:sz w:val="24"/>
                <w:szCs w:val="24"/>
                <w:lang w:eastAsia="en-US"/>
              </w:rPr>
              <w:t xml:space="preserve"> 3</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кровати,</w:t>
            </w:r>
            <w:r w:rsidRPr="009D6AB7">
              <w:rPr>
                <w:rFonts w:eastAsiaTheme="minorHAnsi"/>
                <w:sz w:val="24"/>
                <w:szCs w:val="24"/>
                <w:lang w:eastAsia="en-US"/>
              </w:rPr>
              <w:t xml:space="preserve"> 3 </w:t>
            </w:r>
            <w:r w:rsidRPr="009D6AB7">
              <w:rPr>
                <w:rFonts w:eastAsiaTheme="minorHAnsi"/>
                <w:spacing w:val="-1"/>
                <w:sz w:val="24"/>
                <w:szCs w:val="24"/>
                <w:lang w:eastAsia="en-US"/>
              </w:rPr>
              <w:t>тарелки,</w:t>
            </w:r>
            <w:r w:rsidRPr="009D6AB7">
              <w:rPr>
                <w:rFonts w:eastAsiaTheme="minorHAnsi"/>
                <w:sz w:val="24"/>
                <w:szCs w:val="24"/>
                <w:lang w:eastAsia="en-US"/>
              </w:rPr>
              <w:t xml:space="preserve"> 3 </w:t>
            </w:r>
            <w:r w:rsidRPr="009D6AB7">
              <w:rPr>
                <w:rFonts w:eastAsiaTheme="minorHAnsi"/>
                <w:spacing w:val="-1"/>
                <w:sz w:val="24"/>
                <w:szCs w:val="24"/>
                <w:lang w:eastAsia="en-US"/>
              </w:rPr>
              <w:t>ложки;</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w:t>
            </w:r>
            <w:r w:rsidRPr="009D6AB7">
              <w:rPr>
                <w:rFonts w:eastAsiaTheme="minorHAnsi"/>
                <w:spacing w:val="3"/>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61"/>
                <w:sz w:val="24"/>
                <w:szCs w:val="24"/>
                <w:lang w:eastAsia="en-US"/>
              </w:rPr>
              <w:t xml:space="preserve"> </w:t>
            </w:r>
            <w:r w:rsidRPr="009D6AB7">
              <w:rPr>
                <w:rFonts w:eastAsiaTheme="minorHAnsi"/>
                <w:sz w:val="24"/>
                <w:szCs w:val="24"/>
                <w:lang w:eastAsia="en-US"/>
              </w:rPr>
              <w:t>лишний»</w:t>
            </w:r>
            <w:r w:rsidRPr="009D6AB7">
              <w:rPr>
                <w:rFonts w:eastAsiaTheme="minorHAnsi"/>
                <w:spacing w:val="-8"/>
                <w:sz w:val="24"/>
                <w:szCs w:val="24"/>
                <w:lang w:eastAsia="en-US"/>
              </w:rPr>
              <w:t xml:space="preserve"> </w:t>
            </w:r>
            <w:r w:rsidRPr="009D6AB7">
              <w:rPr>
                <w:rFonts w:eastAsiaTheme="minorHAnsi"/>
                <w:spacing w:val="-1"/>
                <w:sz w:val="24"/>
                <w:szCs w:val="24"/>
                <w:lang w:eastAsia="en-US"/>
              </w:rPr>
              <w:t>(одежда,</w:t>
            </w:r>
            <w:r w:rsidRPr="009D6AB7">
              <w:rPr>
                <w:rFonts w:eastAsiaTheme="minorHAnsi"/>
                <w:sz w:val="24"/>
                <w:szCs w:val="24"/>
                <w:lang w:eastAsia="en-US"/>
              </w:rPr>
              <w:t xml:space="preserve"> мебель, </w:t>
            </w:r>
            <w:r w:rsidRPr="009D6AB7">
              <w:rPr>
                <w:rFonts w:eastAsiaTheme="minorHAnsi"/>
                <w:spacing w:val="-1"/>
                <w:sz w:val="24"/>
                <w:szCs w:val="24"/>
                <w:lang w:eastAsia="en-US"/>
              </w:rPr>
              <w:t>обувь,</w:t>
            </w:r>
            <w:r w:rsidRPr="009D6AB7">
              <w:rPr>
                <w:rFonts w:eastAsiaTheme="minorHAnsi"/>
                <w:sz w:val="24"/>
                <w:szCs w:val="24"/>
                <w:lang w:eastAsia="en-US"/>
              </w:rPr>
              <w:t xml:space="preserve"> </w:t>
            </w:r>
            <w:r w:rsidRPr="009D6AB7">
              <w:rPr>
                <w:rFonts w:eastAsiaTheme="minorHAnsi"/>
                <w:spacing w:val="-1"/>
                <w:sz w:val="24"/>
                <w:szCs w:val="24"/>
                <w:lang w:eastAsia="en-US"/>
              </w:rPr>
              <w:t>посуда).</w:t>
            </w:r>
          </w:p>
        </w:tc>
      </w:tr>
      <w:tr w:rsidR="00460C00" w:rsidRPr="009D6AB7" w:rsidTr="00AD01D0">
        <w:trPr>
          <w:cantSplit/>
          <w:trHeight w:val="3108"/>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proofErr w:type="gramStart"/>
            <w:r w:rsidRPr="009D6AB7">
              <w:rPr>
                <w:rFonts w:eastAsia="Times New Roman"/>
                <w:sz w:val="24"/>
                <w:szCs w:val="24"/>
              </w:rPr>
              <w:t>3  неделя</w:t>
            </w:r>
            <w:proofErr w:type="gramEnd"/>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Сказка «Репка». Дружба, взаимопомощь</w:t>
            </w:r>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p>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117</w:t>
            </w:r>
          </w:p>
        </w:tc>
        <w:tc>
          <w:tcPr>
            <w:tcW w:w="2410"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1.Способствовать нравственному развитию детей путем формирования у них представлений о дружбе и взаимопомощи.</w:t>
            </w:r>
          </w:p>
          <w:p w:rsidR="00460C00" w:rsidRPr="009D6AB7" w:rsidRDefault="00460C00" w:rsidP="009D6AB7">
            <w:pPr>
              <w:jc w:val="center"/>
              <w:rPr>
                <w:rFonts w:eastAsia="Times New Roman"/>
                <w:sz w:val="24"/>
                <w:szCs w:val="24"/>
              </w:rPr>
            </w:pPr>
            <w:r w:rsidRPr="009D6AB7">
              <w:rPr>
                <w:rFonts w:eastAsia="Times New Roman"/>
                <w:sz w:val="24"/>
                <w:szCs w:val="24"/>
              </w:rPr>
              <w:t>2.Создавать нравственные основы личности ребенка.</w:t>
            </w:r>
          </w:p>
          <w:p w:rsidR="00460C00" w:rsidRPr="009D6AB7" w:rsidRDefault="00460C00" w:rsidP="009D6AB7">
            <w:pPr>
              <w:jc w:val="center"/>
              <w:rPr>
                <w:rFonts w:eastAsia="Times New Roman"/>
                <w:sz w:val="24"/>
                <w:szCs w:val="24"/>
              </w:rPr>
            </w:pPr>
            <w:r w:rsidRPr="009D6AB7">
              <w:rPr>
                <w:rFonts w:eastAsia="Times New Roman"/>
                <w:sz w:val="24"/>
                <w:szCs w:val="24"/>
              </w:rPr>
              <w:t>3.Развитие познавательных психических процессов.</w:t>
            </w:r>
          </w:p>
        </w:tc>
        <w:tc>
          <w:tcPr>
            <w:tcW w:w="4394" w:type="dxa"/>
            <w:gridSpan w:val="2"/>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«Волшебный цветок»;</w:t>
            </w:r>
          </w:p>
          <w:p w:rsidR="00460C00" w:rsidRPr="009D6AB7" w:rsidRDefault="00460C00"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«Сказочный фрагмент», «Кто потерялся?», «</w:t>
            </w:r>
            <w:proofErr w:type="spellStart"/>
            <w:r w:rsidRPr="009D6AB7">
              <w:rPr>
                <w:rFonts w:eastAsia="Times New Roman"/>
                <w:sz w:val="24"/>
                <w:szCs w:val="24"/>
              </w:rPr>
              <w:t>Вспоминайка</w:t>
            </w:r>
            <w:proofErr w:type="spellEnd"/>
            <w:r w:rsidRPr="009D6AB7">
              <w:rPr>
                <w:rFonts w:eastAsia="Times New Roman"/>
                <w:sz w:val="24"/>
                <w:szCs w:val="24"/>
              </w:rPr>
              <w:t>», «Помощники», «Дружная рыбалка»;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«Репка»;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беседа </w:t>
            </w:r>
            <w:r w:rsidRPr="009D6AB7">
              <w:rPr>
                <w:rFonts w:eastAsia="Times New Roman"/>
                <w:sz w:val="24"/>
                <w:szCs w:val="24"/>
              </w:rPr>
              <w:t>по сказке;</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«Дружба»;</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«Карусели»;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r w:rsidRPr="009D6AB7">
              <w:rPr>
                <w:rFonts w:eastAsia="Times New Roman"/>
                <w:sz w:val="24"/>
                <w:szCs w:val="24"/>
              </w:rPr>
              <w:t xml:space="preserve"> «Цветок сказок»</w:t>
            </w:r>
            <w:r w:rsidRPr="009D6AB7">
              <w:rPr>
                <w:rFonts w:eastAsia="Times New Roman"/>
                <w:i/>
                <w:sz w:val="24"/>
                <w:szCs w:val="24"/>
              </w:rPr>
              <w:t>.</w:t>
            </w: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Волшебный</w:t>
            </w:r>
            <w:r w:rsidRPr="009D6AB7">
              <w:rPr>
                <w:rFonts w:eastAsiaTheme="minorHAnsi"/>
                <w:sz w:val="24"/>
                <w:szCs w:val="24"/>
                <w:lang w:eastAsia="en-US"/>
              </w:rPr>
              <w:t xml:space="preserve"> </w:t>
            </w:r>
            <w:r w:rsidRPr="009D6AB7">
              <w:rPr>
                <w:rFonts w:eastAsiaTheme="minorHAnsi"/>
                <w:spacing w:val="-1"/>
                <w:sz w:val="24"/>
                <w:szCs w:val="24"/>
                <w:lang w:eastAsia="en-US"/>
              </w:rPr>
              <w:t>цветок,</w:t>
            </w:r>
            <w:r w:rsidRPr="009D6AB7">
              <w:rPr>
                <w:rFonts w:eastAsiaTheme="minorHAnsi"/>
                <w:sz w:val="24"/>
                <w:szCs w:val="24"/>
                <w:lang w:eastAsia="en-US"/>
              </w:rPr>
              <w:t xml:space="preserve"> </w:t>
            </w:r>
            <w:r w:rsidRPr="009D6AB7">
              <w:rPr>
                <w:rFonts w:eastAsiaTheme="minorHAnsi"/>
                <w:spacing w:val="-1"/>
                <w:sz w:val="24"/>
                <w:szCs w:val="24"/>
                <w:lang w:eastAsia="en-US"/>
              </w:rPr>
              <w:t>разрезная</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картинка </w:t>
            </w:r>
            <w:r w:rsidRPr="009D6AB7">
              <w:rPr>
                <w:rFonts w:eastAsiaTheme="minorHAnsi"/>
                <w:sz w:val="24"/>
                <w:szCs w:val="24"/>
                <w:lang w:eastAsia="en-US"/>
              </w:rPr>
              <w:t xml:space="preserve">к </w:t>
            </w:r>
            <w:r w:rsidRPr="009D6AB7">
              <w:rPr>
                <w:rFonts w:eastAsiaTheme="minorHAnsi"/>
                <w:spacing w:val="-1"/>
                <w:sz w:val="24"/>
                <w:szCs w:val="24"/>
                <w:lang w:eastAsia="en-US"/>
              </w:rPr>
              <w:t>сказке</w:t>
            </w:r>
            <w:r w:rsidRPr="009D6AB7">
              <w:rPr>
                <w:rFonts w:eastAsiaTheme="minorHAnsi"/>
                <w:spacing w:val="3"/>
                <w:sz w:val="24"/>
                <w:szCs w:val="24"/>
                <w:lang w:eastAsia="en-US"/>
              </w:rPr>
              <w:t xml:space="preserve"> </w:t>
            </w:r>
            <w:r w:rsidRPr="009D6AB7">
              <w:rPr>
                <w:rFonts w:eastAsiaTheme="minorHAnsi"/>
                <w:spacing w:val="-2"/>
                <w:sz w:val="24"/>
                <w:szCs w:val="24"/>
                <w:lang w:eastAsia="en-US"/>
              </w:rPr>
              <w:t>«Репка»,</w:t>
            </w:r>
            <w:r w:rsidRPr="009D6AB7">
              <w:rPr>
                <w:rFonts w:eastAsiaTheme="minorHAnsi"/>
                <w:spacing w:val="2"/>
                <w:sz w:val="24"/>
                <w:szCs w:val="24"/>
                <w:lang w:eastAsia="en-US"/>
              </w:rPr>
              <w:t xml:space="preserve"> </w:t>
            </w:r>
            <w:r w:rsidRPr="009D6AB7">
              <w:rPr>
                <w:rFonts w:eastAsiaTheme="minorHAnsi"/>
                <w:spacing w:val="-1"/>
                <w:sz w:val="24"/>
                <w:szCs w:val="24"/>
                <w:lang w:eastAsia="en-US"/>
              </w:rPr>
              <w:t>герои</w:t>
            </w:r>
            <w:r w:rsidRPr="009D6AB7">
              <w:rPr>
                <w:rFonts w:eastAsiaTheme="minorHAnsi"/>
                <w:spacing w:val="63"/>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для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показа,</w:t>
            </w:r>
            <w:r w:rsidRPr="009D6AB7">
              <w:rPr>
                <w:rFonts w:eastAsiaTheme="minorHAnsi"/>
                <w:sz w:val="24"/>
                <w:szCs w:val="24"/>
                <w:lang w:eastAsia="en-US"/>
              </w:rPr>
              <w:t xml:space="preserve"> </w:t>
            </w:r>
            <w:r w:rsidRPr="009D6AB7">
              <w:rPr>
                <w:rFonts w:eastAsiaTheme="minorHAnsi"/>
                <w:spacing w:val="-1"/>
                <w:sz w:val="24"/>
                <w:szCs w:val="24"/>
                <w:lang w:eastAsia="en-US"/>
              </w:rPr>
              <w:t>задание</w:t>
            </w:r>
            <w:r w:rsidRPr="009D6AB7">
              <w:rPr>
                <w:rFonts w:eastAsiaTheme="minorHAnsi"/>
                <w:spacing w:val="1"/>
                <w:sz w:val="24"/>
                <w:szCs w:val="24"/>
                <w:lang w:eastAsia="en-US"/>
              </w:rPr>
              <w:t xml:space="preserve"> </w:t>
            </w:r>
            <w:r w:rsidRPr="009D6AB7">
              <w:rPr>
                <w:rFonts w:eastAsiaTheme="minorHAnsi"/>
                <w:spacing w:val="-2"/>
                <w:sz w:val="24"/>
                <w:szCs w:val="24"/>
                <w:lang w:eastAsia="en-US"/>
              </w:rPr>
              <w:t>«Кто</w:t>
            </w:r>
            <w:r w:rsidRPr="009D6AB7">
              <w:rPr>
                <w:rFonts w:eastAsiaTheme="minorHAnsi"/>
                <w:sz w:val="24"/>
                <w:szCs w:val="24"/>
                <w:lang w:eastAsia="en-US"/>
              </w:rPr>
              <w:t xml:space="preserve"> </w:t>
            </w:r>
            <w:r w:rsidRPr="009D6AB7">
              <w:rPr>
                <w:rFonts w:eastAsiaTheme="minorHAnsi"/>
                <w:spacing w:val="-1"/>
                <w:sz w:val="24"/>
                <w:szCs w:val="24"/>
                <w:lang w:eastAsia="en-US"/>
              </w:rPr>
              <w:t>потерялся»,</w:t>
            </w:r>
            <w:r w:rsidRPr="009D6AB7">
              <w:rPr>
                <w:rFonts w:eastAsiaTheme="minorHAnsi"/>
                <w:spacing w:val="2"/>
                <w:sz w:val="24"/>
                <w:szCs w:val="24"/>
                <w:lang w:eastAsia="en-US"/>
              </w:rPr>
              <w:t xml:space="preserve"> </w:t>
            </w:r>
            <w:r w:rsidRPr="009D6AB7">
              <w:rPr>
                <w:rFonts w:eastAsiaTheme="minorHAnsi"/>
                <w:sz w:val="24"/>
                <w:szCs w:val="24"/>
                <w:lang w:eastAsia="en-US"/>
              </w:rPr>
              <w:t>бланки с</w:t>
            </w:r>
            <w:r w:rsidRPr="009D6AB7">
              <w:rPr>
                <w:rFonts w:eastAsiaTheme="minorHAnsi"/>
                <w:spacing w:val="39"/>
                <w:sz w:val="24"/>
                <w:szCs w:val="24"/>
                <w:lang w:eastAsia="en-US"/>
              </w:rPr>
              <w:t xml:space="preserve"> </w:t>
            </w:r>
            <w:r w:rsidRPr="009D6AB7">
              <w:rPr>
                <w:rFonts w:eastAsiaTheme="minorHAnsi"/>
                <w:spacing w:val="-1"/>
                <w:sz w:val="24"/>
                <w:szCs w:val="24"/>
                <w:lang w:eastAsia="en-US"/>
              </w:rPr>
              <w:t>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460C00" w:rsidRPr="009D6AB7" w:rsidTr="00AD01D0">
        <w:trPr>
          <w:cantSplit/>
          <w:trHeight w:val="2400"/>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559" w:type="dxa"/>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 xml:space="preserve">Страна </w:t>
            </w:r>
            <w:proofErr w:type="spellStart"/>
            <w:r w:rsidRPr="009D6AB7">
              <w:rPr>
                <w:rFonts w:eastAsia="Times New Roman"/>
                <w:b/>
                <w:sz w:val="24"/>
                <w:szCs w:val="24"/>
              </w:rPr>
              <w:t>Вообразилия</w:t>
            </w:r>
            <w:proofErr w:type="spellEnd"/>
          </w:p>
        </w:tc>
        <w:tc>
          <w:tcPr>
            <w:tcW w:w="2268" w:type="dxa"/>
            <w:gridSpan w:val="2"/>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121</w:t>
            </w:r>
          </w:p>
        </w:tc>
        <w:tc>
          <w:tcPr>
            <w:tcW w:w="2410" w:type="dxa"/>
          </w:tcPr>
          <w:p w:rsidR="00460C00" w:rsidRPr="009D6AB7" w:rsidRDefault="00460C00" w:rsidP="009D6AB7">
            <w:pPr>
              <w:jc w:val="center"/>
              <w:rPr>
                <w:rFonts w:eastAsia="Times New Roman"/>
                <w:sz w:val="24"/>
                <w:szCs w:val="24"/>
              </w:rPr>
            </w:pPr>
            <w:r w:rsidRPr="009D6AB7">
              <w:rPr>
                <w:rFonts w:eastAsia="Times New Roman"/>
                <w:sz w:val="24"/>
                <w:szCs w:val="24"/>
              </w:rPr>
              <w:t>1.Развивать фантазию и воображение.</w:t>
            </w:r>
          </w:p>
          <w:p w:rsidR="00460C00" w:rsidRPr="009D6AB7" w:rsidRDefault="00460C00" w:rsidP="009D6AB7">
            <w:pPr>
              <w:jc w:val="center"/>
              <w:rPr>
                <w:rFonts w:eastAsia="Times New Roman"/>
                <w:sz w:val="24"/>
                <w:szCs w:val="24"/>
              </w:rPr>
            </w:pPr>
            <w:r w:rsidRPr="009D6AB7">
              <w:rPr>
                <w:rFonts w:eastAsia="Times New Roman"/>
                <w:sz w:val="24"/>
                <w:szCs w:val="24"/>
              </w:rPr>
              <w:t>2.Формировать интерес к творческим играм.</w:t>
            </w:r>
          </w:p>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w:t>
            </w:r>
          </w:p>
        </w:tc>
        <w:tc>
          <w:tcPr>
            <w:tcW w:w="4394" w:type="dxa"/>
            <w:gridSpan w:val="2"/>
          </w:tcPr>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(при помощи воображаемого цветочка);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«Горячо – холодно», «Волшебные башмачки», «Подарок» «Волшебные картинки»;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«Так и не так»;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«Волшебник»;</w:t>
            </w:r>
          </w:p>
          <w:p w:rsidR="00460C00" w:rsidRPr="009D6AB7" w:rsidRDefault="00460C00" w:rsidP="009D6AB7">
            <w:pPr>
              <w:jc w:val="center"/>
              <w:rPr>
                <w:rFonts w:eastAsia="Times New Roman"/>
                <w:i/>
                <w:sz w:val="24"/>
                <w:szCs w:val="24"/>
              </w:rPr>
            </w:pPr>
            <w:r w:rsidRPr="009D6AB7">
              <w:rPr>
                <w:rFonts w:eastAsia="Times New Roman"/>
                <w:i/>
                <w:sz w:val="24"/>
                <w:szCs w:val="24"/>
              </w:rPr>
              <w:t>- задания:</w:t>
            </w:r>
            <w:r w:rsidRPr="009D6AB7">
              <w:rPr>
                <w:rFonts w:eastAsia="Times New Roman"/>
                <w:sz w:val="24"/>
                <w:szCs w:val="24"/>
              </w:rPr>
              <w:t xml:space="preserve"> «Чего не бывает на свете», «</w:t>
            </w:r>
            <w:proofErr w:type="spellStart"/>
            <w:r w:rsidRPr="009D6AB7">
              <w:rPr>
                <w:rFonts w:eastAsia="Times New Roman"/>
                <w:sz w:val="24"/>
                <w:szCs w:val="24"/>
              </w:rPr>
              <w:t>Вспоминайка</w:t>
            </w:r>
            <w:proofErr w:type="spellEnd"/>
            <w:r w:rsidRPr="009D6AB7">
              <w:rPr>
                <w:rFonts w:eastAsia="Times New Roman"/>
                <w:sz w:val="24"/>
                <w:szCs w:val="24"/>
              </w:rPr>
              <w:t>», «Чудо-дерево»;</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«Станем мы деревьями»;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p w:rsidR="00460C00" w:rsidRPr="009D6AB7" w:rsidRDefault="00460C00" w:rsidP="009D6AB7">
            <w:pPr>
              <w:jc w:val="center"/>
              <w:rPr>
                <w:rFonts w:eastAsia="Times New Roman"/>
                <w:sz w:val="24"/>
                <w:szCs w:val="24"/>
                <w:lang w:val="en-US"/>
              </w:rPr>
            </w:pPr>
          </w:p>
          <w:p w:rsidR="00460C00" w:rsidRPr="009D6AB7" w:rsidRDefault="00460C00" w:rsidP="009D6AB7">
            <w:pPr>
              <w:jc w:val="center"/>
              <w:rPr>
                <w:rFonts w:eastAsia="Times New Roman"/>
                <w:sz w:val="24"/>
                <w:szCs w:val="24"/>
                <w:lang w:val="en-US"/>
              </w:rPr>
            </w:pPr>
          </w:p>
        </w:tc>
        <w:tc>
          <w:tcPr>
            <w:tcW w:w="3118" w:type="dxa"/>
          </w:tcPr>
          <w:p w:rsidR="00460C00" w:rsidRPr="009D6AB7" w:rsidRDefault="00460C00" w:rsidP="009D6AB7">
            <w:pPr>
              <w:widowControl w:val="0"/>
              <w:jc w:val="center"/>
              <w:rPr>
                <w:rFonts w:eastAsiaTheme="minorHAnsi"/>
                <w:spacing w:val="-1"/>
                <w:sz w:val="24"/>
                <w:szCs w:val="24"/>
                <w:lang w:eastAsia="en-US"/>
              </w:rPr>
            </w:pPr>
          </w:p>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Послание,</w:t>
            </w:r>
            <w:r w:rsidRPr="009D6AB7">
              <w:rPr>
                <w:rFonts w:eastAsiaTheme="minorHAnsi"/>
                <w:sz w:val="24"/>
                <w:szCs w:val="24"/>
                <w:lang w:eastAsia="en-US"/>
              </w:rPr>
              <w:t xml:space="preserve"> </w:t>
            </w:r>
            <w:r w:rsidRPr="009D6AB7">
              <w:rPr>
                <w:rFonts w:eastAsiaTheme="minorHAnsi"/>
                <w:spacing w:val="-1"/>
                <w:sz w:val="24"/>
                <w:szCs w:val="24"/>
                <w:lang w:eastAsia="en-US"/>
              </w:rPr>
              <w:t>рисунки</w:t>
            </w:r>
            <w:r w:rsidRPr="009D6AB7">
              <w:rPr>
                <w:rFonts w:eastAsiaTheme="minorHAnsi"/>
                <w:sz w:val="24"/>
                <w:szCs w:val="24"/>
                <w:lang w:eastAsia="en-US"/>
              </w:rPr>
              <w:t xml:space="preserve"> к </w:t>
            </w:r>
            <w:r w:rsidRPr="009D6AB7">
              <w:rPr>
                <w:rFonts w:eastAsiaTheme="minorHAnsi"/>
                <w:spacing w:val="-1"/>
                <w:sz w:val="24"/>
                <w:szCs w:val="24"/>
                <w:lang w:eastAsia="en-US"/>
              </w:rPr>
              <w:t>сказкам,</w:t>
            </w:r>
            <w:r w:rsidRPr="009D6AB7">
              <w:rPr>
                <w:rFonts w:eastAsiaTheme="minorHAnsi"/>
                <w:sz w:val="24"/>
                <w:szCs w:val="24"/>
                <w:lang w:eastAsia="en-US"/>
              </w:rPr>
              <w:t xml:space="preserve"> </w:t>
            </w:r>
            <w:r w:rsidRPr="009D6AB7">
              <w:rPr>
                <w:rFonts w:eastAsiaTheme="minorHAnsi"/>
                <w:spacing w:val="-1"/>
                <w:sz w:val="24"/>
                <w:szCs w:val="24"/>
                <w:lang w:eastAsia="en-US"/>
              </w:rPr>
              <w:t>рисунки</w:t>
            </w:r>
            <w:r w:rsidRPr="009D6AB7">
              <w:rPr>
                <w:rFonts w:eastAsiaTheme="minorHAnsi"/>
                <w:spacing w:val="5"/>
                <w:sz w:val="24"/>
                <w:szCs w:val="24"/>
                <w:lang w:eastAsia="en-US"/>
              </w:rPr>
              <w:t xml:space="preserve"> </w:t>
            </w:r>
            <w:r w:rsidRPr="009D6AB7">
              <w:rPr>
                <w:rFonts w:eastAsiaTheme="minorHAnsi"/>
                <w:spacing w:val="-1"/>
                <w:sz w:val="24"/>
                <w:szCs w:val="24"/>
                <w:lang w:eastAsia="en-US"/>
              </w:rPr>
              <w:t>«Чудо-дерево»</w:t>
            </w:r>
            <w:r w:rsidRPr="009D6AB7">
              <w:rPr>
                <w:rFonts w:eastAsiaTheme="minorHAnsi"/>
                <w:spacing w:val="-6"/>
                <w:sz w:val="24"/>
                <w:szCs w:val="24"/>
                <w:lang w:eastAsia="en-US"/>
              </w:rPr>
              <w:t xml:space="preserve"> </w:t>
            </w:r>
            <w:r w:rsidRPr="009D6AB7">
              <w:rPr>
                <w:rFonts w:eastAsiaTheme="minorHAnsi"/>
                <w:spacing w:val="-1"/>
                <w:sz w:val="24"/>
                <w:szCs w:val="24"/>
                <w:lang w:eastAsia="en-US"/>
              </w:rPr>
              <w:t>(заранее</w:t>
            </w:r>
            <w:r w:rsidRPr="009D6AB7">
              <w:rPr>
                <w:rFonts w:eastAsiaTheme="minorHAnsi"/>
                <w:spacing w:val="65"/>
                <w:sz w:val="24"/>
                <w:szCs w:val="24"/>
                <w:lang w:eastAsia="en-US"/>
              </w:rPr>
              <w:t xml:space="preserve"> </w:t>
            </w:r>
            <w:r w:rsidRPr="009D6AB7">
              <w:rPr>
                <w:rFonts w:eastAsiaTheme="minorHAnsi"/>
                <w:spacing w:val="-1"/>
                <w:sz w:val="24"/>
                <w:szCs w:val="24"/>
                <w:lang w:eastAsia="en-US"/>
              </w:rPr>
              <w:t>нарисованные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детьми</w:t>
            </w:r>
            <w:r w:rsidRPr="009D6AB7">
              <w:rPr>
                <w:rFonts w:eastAsiaTheme="minorHAnsi"/>
                <w:sz w:val="24"/>
                <w:szCs w:val="24"/>
                <w:lang w:eastAsia="en-US"/>
              </w:rPr>
              <w:t xml:space="preserve"> </w:t>
            </w:r>
            <w:r w:rsidRPr="009D6AB7">
              <w:rPr>
                <w:rFonts w:eastAsiaTheme="minorHAnsi"/>
                <w:spacing w:val="-1"/>
                <w:sz w:val="24"/>
                <w:szCs w:val="24"/>
                <w:lang w:eastAsia="en-US"/>
              </w:rPr>
              <w:t>или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иллюстрации</w:t>
            </w:r>
            <w:r w:rsidRPr="009D6AB7">
              <w:rPr>
                <w:rFonts w:eastAsiaTheme="minorHAnsi"/>
                <w:spacing w:val="-2"/>
                <w:sz w:val="24"/>
                <w:szCs w:val="24"/>
                <w:lang w:eastAsia="en-US"/>
              </w:rPr>
              <w:t xml:space="preserve"> </w:t>
            </w:r>
            <w:r w:rsidRPr="009D6AB7">
              <w:rPr>
                <w:rFonts w:eastAsiaTheme="minorHAnsi"/>
                <w:sz w:val="24"/>
                <w:szCs w:val="24"/>
                <w:lang w:eastAsia="en-US"/>
              </w:rPr>
              <w:t>из</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книги),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«Волшебные</w:t>
            </w:r>
            <w:r w:rsidRPr="009D6AB7">
              <w:rPr>
                <w:rFonts w:eastAsiaTheme="minorHAnsi"/>
                <w:spacing w:val="55"/>
                <w:sz w:val="24"/>
                <w:szCs w:val="24"/>
                <w:lang w:eastAsia="en-US"/>
              </w:rPr>
              <w:t xml:space="preserve"> </w:t>
            </w:r>
            <w:r w:rsidRPr="009D6AB7">
              <w:rPr>
                <w:rFonts w:eastAsiaTheme="minorHAnsi"/>
                <w:sz w:val="24"/>
                <w:szCs w:val="24"/>
                <w:lang w:eastAsia="en-US"/>
              </w:rPr>
              <w:t>картинки»</w:t>
            </w:r>
            <w:r w:rsidRPr="009D6AB7">
              <w:rPr>
                <w:rFonts w:eastAsiaTheme="minorHAnsi"/>
                <w:spacing w:val="-8"/>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460C00" w:rsidRPr="009D6AB7" w:rsidTr="00AD01D0">
        <w:trPr>
          <w:cantSplit/>
          <w:trHeight w:val="485"/>
        </w:trPr>
        <w:tc>
          <w:tcPr>
            <w:tcW w:w="4962" w:type="dxa"/>
            <w:gridSpan w:val="4"/>
            <w:shd w:val="clear" w:color="auto" w:fill="D9D9D9" w:themeFill="background1" w:themeFillShade="D9"/>
          </w:tcPr>
          <w:p w:rsidR="00460C00" w:rsidRPr="009D6AB7" w:rsidRDefault="00460C00" w:rsidP="009D6AB7">
            <w:pPr>
              <w:jc w:val="center"/>
              <w:rPr>
                <w:rFonts w:eastAsia="Times New Roman"/>
                <w:sz w:val="24"/>
                <w:szCs w:val="24"/>
              </w:rPr>
            </w:pPr>
          </w:p>
        </w:tc>
        <w:tc>
          <w:tcPr>
            <w:tcW w:w="6804" w:type="dxa"/>
            <w:gridSpan w:val="3"/>
            <w:shd w:val="clear" w:color="auto" w:fill="D9D9D9" w:themeFill="background1" w:themeFillShade="D9"/>
          </w:tcPr>
          <w:p w:rsidR="00460C00" w:rsidRPr="009D6AB7" w:rsidRDefault="00460C00" w:rsidP="009D6AB7">
            <w:pPr>
              <w:jc w:val="center"/>
              <w:rPr>
                <w:rFonts w:eastAsia="Times New Roman"/>
                <w:sz w:val="24"/>
                <w:szCs w:val="24"/>
              </w:rPr>
            </w:pPr>
            <w:r w:rsidRPr="009D6AB7">
              <w:rPr>
                <w:rFonts w:eastAsia="Times New Roman"/>
                <w:sz w:val="24"/>
                <w:szCs w:val="24"/>
              </w:rPr>
              <w:t>Апрель</w:t>
            </w:r>
          </w:p>
        </w:tc>
        <w:tc>
          <w:tcPr>
            <w:tcW w:w="3118" w:type="dxa"/>
            <w:shd w:val="clear" w:color="auto" w:fill="D9D9D9" w:themeFill="background1" w:themeFillShade="D9"/>
          </w:tcPr>
          <w:p w:rsidR="00460C00" w:rsidRPr="009D6AB7" w:rsidRDefault="00460C00" w:rsidP="009D6AB7">
            <w:pPr>
              <w:jc w:val="center"/>
              <w:rPr>
                <w:rFonts w:eastAsia="Times New Roman"/>
                <w:sz w:val="24"/>
                <w:szCs w:val="24"/>
              </w:rPr>
            </w:pPr>
          </w:p>
        </w:tc>
      </w:tr>
      <w:tr w:rsidR="00460C00" w:rsidRPr="009D6AB7" w:rsidTr="00AD01D0">
        <w:trPr>
          <w:cantSplit/>
          <w:trHeight w:val="485"/>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1 неделя</w:t>
            </w:r>
          </w:p>
        </w:tc>
        <w:tc>
          <w:tcPr>
            <w:tcW w:w="1842" w:type="dxa"/>
            <w:gridSpan w:val="2"/>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День смеха</w:t>
            </w:r>
          </w:p>
        </w:tc>
        <w:tc>
          <w:tcPr>
            <w:tcW w:w="1985" w:type="dxa"/>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130</w:t>
            </w:r>
          </w:p>
        </w:tc>
        <w:tc>
          <w:tcPr>
            <w:tcW w:w="3260" w:type="dxa"/>
            <w:gridSpan w:val="2"/>
          </w:tcPr>
          <w:p w:rsidR="00460C00" w:rsidRPr="009D6AB7" w:rsidRDefault="00460C00" w:rsidP="009D6AB7">
            <w:pPr>
              <w:jc w:val="center"/>
              <w:rPr>
                <w:rFonts w:eastAsia="Times New Roman"/>
                <w:sz w:val="24"/>
                <w:szCs w:val="24"/>
              </w:rPr>
            </w:pPr>
            <w:r w:rsidRPr="009D6AB7">
              <w:rPr>
                <w:rFonts w:eastAsia="Times New Roman"/>
                <w:sz w:val="24"/>
                <w:szCs w:val="24"/>
              </w:rPr>
              <w:t>1.Развивать воображение.</w:t>
            </w:r>
          </w:p>
          <w:p w:rsidR="00460C00" w:rsidRPr="009D6AB7" w:rsidRDefault="00460C00" w:rsidP="009D6AB7">
            <w:pPr>
              <w:jc w:val="center"/>
              <w:rPr>
                <w:rFonts w:eastAsia="Times New Roman"/>
                <w:sz w:val="24"/>
                <w:szCs w:val="24"/>
              </w:rPr>
            </w:pPr>
            <w:r w:rsidRPr="009D6AB7">
              <w:rPr>
                <w:rFonts w:eastAsia="Times New Roman"/>
                <w:sz w:val="24"/>
                <w:szCs w:val="24"/>
              </w:rPr>
              <w:t>2.Развивать интерес детей к окружающему миру.</w:t>
            </w:r>
          </w:p>
          <w:p w:rsidR="00460C00" w:rsidRPr="009D6AB7" w:rsidRDefault="00460C00" w:rsidP="009D6AB7">
            <w:pPr>
              <w:jc w:val="center"/>
              <w:rPr>
                <w:rFonts w:eastAsia="Times New Roman"/>
                <w:sz w:val="24"/>
                <w:szCs w:val="24"/>
              </w:rPr>
            </w:pPr>
            <w:r w:rsidRPr="009D6AB7">
              <w:rPr>
                <w:rFonts w:eastAsia="Times New Roman"/>
                <w:sz w:val="24"/>
                <w:szCs w:val="24"/>
              </w:rPr>
              <w:t>3.Развивать творческое мышление</w:t>
            </w:r>
          </w:p>
        </w:tc>
        <w:tc>
          <w:tcPr>
            <w:tcW w:w="3544" w:type="dxa"/>
          </w:tcPr>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(с помощью смешинок);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 игра </w:t>
            </w:r>
            <w:r w:rsidRPr="009D6AB7">
              <w:rPr>
                <w:rFonts w:eastAsia="Times New Roman"/>
                <w:sz w:val="24"/>
                <w:szCs w:val="24"/>
              </w:rPr>
              <w:t>«Едим в гости»;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подвижные игры: </w:t>
            </w:r>
            <w:r w:rsidRPr="009D6AB7">
              <w:rPr>
                <w:rFonts w:eastAsia="Times New Roman"/>
                <w:sz w:val="24"/>
                <w:szCs w:val="24"/>
              </w:rPr>
              <w:t>«Петушок», «Поросята», «Кошка»;</w:t>
            </w:r>
          </w:p>
          <w:p w:rsidR="00460C00" w:rsidRPr="009D6AB7" w:rsidRDefault="00460C00"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«Яркий хвост», «Кто громче хрюкнет», «Угощение для кролика», «В комнате смеха», «</w:t>
            </w:r>
            <w:proofErr w:type="spellStart"/>
            <w:r w:rsidRPr="009D6AB7">
              <w:rPr>
                <w:rFonts w:eastAsia="Times New Roman"/>
                <w:sz w:val="24"/>
                <w:szCs w:val="24"/>
              </w:rPr>
              <w:t>Вспоминайка</w:t>
            </w:r>
            <w:proofErr w:type="spellEnd"/>
            <w:r w:rsidRPr="009D6AB7">
              <w:rPr>
                <w:rFonts w:eastAsia="Times New Roman"/>
                <w:sz w:val="24"/>
                <w:szCs w:val="24"/>
              </w:rPr>
              <w:t>»;</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«Маленький кролик»;</w:t>
            </w:r>
          </w:p>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ритуал прощания.</w:t>
            </w:r>
          </w:p>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простые карандаши,</w:t>
            </w:r>
            <w:r w:rsidRPr="009D6AB7">
              <w:rPr>
                <w:rFonts w:eastAsiaTheme="minorHAnsi"/>
                <w:sz w:val="24"/>
                <w:szCs w:val="24"/>
                <w:lang w:eastAsia="en-US"/>
              </w:rPr>
              <w:t xml:space="preserve"> задание</w:t>
            </w:r>
            <w:r w:rsidRPr="009D6AB7">
              <w:rPr>
                <w:rFonts w:eastAsiaTheme="minorHAnsi"/>
                <w:spacing w:val="1"/>
                <w:sz w:val="24"/>
                <w:szCs w:val="24"/>
                <w:lang w:eastAsia="en-US"/>
              </w:rPr>
              <w:t xml:space="preserve"> </w:t>
            </w:r>
            <w:r w:rsidRPr="009D6AB7">
              <w:rPr>
                <w:rFonts w:eastAsiaTheme="minorHAnsi"/>
                <w:spacing w:val="-2"/>
                <w:sz w:val="24"/>
                <w:szCs w:val="24"/>
                <w:lang w:eastAsia="en-US"/>
              </w:rPr>
              <w:t>«Яркий</w:t>
            </w:r>
            <w:r w:rsidRPr="009D6AB7">
              <w:rPr>
                <w:rFonts w:eastAsiaTheme="minorHAnsi"/>
                <w:spacing w:val="51"/>
                <w:sz w:val="24"/>
                <w:szCs w:val="24"/>
                <w:lang w:eastAsia="en-US"/>
              </w:rPr>
              <w:t xml:space="preserve"> </w:t>
            </w:r>
            <w:r w:rsidRPr="009D6AB7">
              <w:rPr>
                <w:rFonts w:eastAsiaTheme="minorHAnsi"/>
                <w:sz w:val="24"/>
                <w:szCs w:val="24"/>
                <w:lang w:eastAsia="en-US"/>
              </w:rPr>
              <w:t>хвост»</w:t>
            </w:r>
            <w:r w:rsidRPr="009D6AB7">
              <w:rPr>
                <w:rFonts w:eastAsiaTheme="minorHAnsi"/>
                <w:spacing w:val="-5"/>
                <w:sz w:val="24"/>
                <w:szCs w:val="24"/>
                <w:lang w:eastAsia="en-US"/>
              </w:rPr>
              <w:t xml:space="preserve"> </w:t>
            </w:r>
            <w:r w:rsidRPr="009D6AB7">
              <w:rPr>
                <w:rFonts w:eastAsiaTheme="minorHAnsi"/>
                <w:sz w:val="24"/>
                <w:szCs w:val="24"/>
                <w:lang w:eastAsia="en-US"/>
              </w:rPr>
              <w:t>-</w:t>
            </w:r>
            <w:r w:rsidRPr="009D6AB7">
              <w:rPr>
                <w:rFonts w:eastAsiaTheme="minorHAnsi"/>
                <w:spacing w:val="-1"/>
                <w:sz w:val="24"/>
                <w:szCs w:val="24"/>
                <w:lang w:eastAsia="en-US"/>
              </w:rPr>
              <w:t xml:space="preserve"> корпус петуха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перья</w:t>
            </w:r>
            <w:r w:rsidRPr="009D6AB7">
              <w:rPr>
                <w:rFonts w:eastAsiaTheme="minorHAnsi"/>
                <w:sz w:val="24"/>
                <w:szCs w:val="24"/>
                <w:lang w:eastAsia="en-US"/>
              </w:rPr>
              <w:t xml:space="preserve"> для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хвоста.</w:t>
            </w:r>
          </w:p>
        </w:tc>
      </w:tr>
      <w:tr w:rsidR="00460C00" w:rsidRPr="009D6AB7" w:rsidTr="00AD01D0">
        <w:trPr>
          <w:cantSplit/>
          <w:trHeight w:val="485"/>
        </w:trPr>
        <w:tc>
          <w:tcPr>
            <w:tcW w:w="1135" w:type="dxa"/>
          </w:tcPr>
          <w:p w:rsidR="00460C00" w:rsidRPr="009D6AB7" w:rsidRDefault="00460C00" w:rsidP="009D6AB7">
            <w:pPr>
              <w:jc w:val="center"/>
              <w:rPr>
                <w:rFonts w:eastAsia="Times New Roman"/>
                <w:sz w:val="24"/>
                <w:szCs w:val="24"/>
              </w:rPr>
            </w:pPr>
          </w:p>
        </w:tc>
        <w:tc>
          <w:tcPr>
            <w:tcW w:w="1842" w:type="dxa"/>
            <w:gridSpan w:val="2"/>
          </w:tcPr>
          <w:p w:rsidR="00460C00" w:rsidRPr="009D6AB7" w:rsidRDefault="00460C00" w:rsidP="009D6AB7">
            <w:pPr>
              <w:jc w:val="center"/>
              <w:rPr>
                <w:rFonts w:eastAsia="Times New Roman"/>
                <w:b/>
                <w:sz w:val="24"/>
                <w:szCs w:val="24"/>
              </w:rPr>
            </w:pPr>
            <w:r w:rsidRPr="009D6AB7">
              <w:rPr>
                <w:rFonts w:eastAsia="Times New Roman"/>
                <w:b/>
                <w:sz w:val="24"/>
                <w:szCs w:val="24"/>
              </w:rPr>
              <w:t>Здравствуй, весна. Обобщение: насекомые</w:t>
            </w:r>
          </w:p>
        </w:tc>
        <w:tc>
          <w:tcPr>
            <w:tcW w:w="1985" w:type="dxa"/>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134</w:t>
            </w:r>
          </w:p>
        </w:tc>
        <w:tc>
          <w:tcPr>
            <w:tcW w:w="3260" w:type="dxa"/>
            <w:gridSpan w:val="2"/>
          </w:tcPr>
          <w:p w:rsidR="00460C00" w:rsidRPr="009D6AB7" w:rsidRDefault="00460C00" w:rsidP="009D6AB7">
            <w:pPr>
              <w:jc w:val="center"/>
              <w:rPr>
                <w:rFonts w:eastAsia="Times New Roman"/>
                <w:sz w:val="24"/>
                <w:szCs w:val="24"/>
              </w:rPr>
            </w:pPr>
            <w:r w:rsidRPr="009D6AB7">
              <w:rPr>
                <w:rFonts w:eastAsia="Times New Roman"/>
                <w:sz w:val="24"/>
                <w:szCs w:val="24"/>
              </w:rPr>
              <w:t>1. Развитие познавательных психических процессов.</w:t>
            </w:r>
          </w:p>
        </w:tc>
        <w:tc>
          <w:tcPr>
            <w:tcW w:w="3544" w:type="dxa"/>
          </w:tcPr>
          <w:p w:rsidR="00460C00" w:rsidRPr="009D6AB7" w:rsidRDefault="00460C00"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460C00" w:rsidRPr="009D6AB7" w:rsidRDefault="00460C00" w:rsidP="009D6AB7">
            <w:pPr>
              <w:jc w:val="center"/>
              <w:rPr>
                <w:rFonts w:eastAsia="Times New Roman"/>
                <w:i/>
                <w:sz w:val="24"/>
                <w:szCs w:val="24"/>
              </w:rPr>
            </w:pPr>
            <w:r w:rsidRPr="009D6AB7">
              <w:rPr>
                <w:rFonts w:eastAsia="Times New Roman"/>
                <w:i/>
                <w:sz w:val="24"/>
                <w:szCs w:val="24"/>
              </w:rPr>
              <w:t>- беседа;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загадки </w:t>
            </w:r>
            <w:r w:rsidRPr="009D6AB7">
              <w:rPr>
                <w:rFonts w:eastAsia="Times New Roman"/>
                <w:sz w:val="24"/>
                <w:szCs w:val="24"/>
              </w:rPr>
              <w:t>про насекомых;</w:t>
            </w:r>
          </w:p>
          <w:p w:rsidR="00460C00" w:rsidRPr="009D6AB7" w:rsidRDefault="00460C00"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 «</w:t>
            </w:r>
            <w:r w:rsidRPr="009D6AB7">
              <w:rPr>
                <w:rFonts w:eastAsia="Times New Roman"/>
                <w:sz w:val="24"/>
                <w:szCs w:val="24"/>
              </w:rPr>
              <w:t>Путешествие на лугу</w:t>
            </w:r>
            <w:r w:rsidRPr="009D6AB7">
              <w:rPr>
                <w:rFonts w:eastAsia="Times New Roman"/>
                <w:i/>
                <w:sz w:val="24"/>
                <w:szCs w:val="24"/>
              </w:rPr>
              <w:t>»;</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«Подснежники», «Солнечный зайчик»,</w:t>
            </w:r>
          </w:p>
          <w:p w:rsidR="00460C00" w:rsidRPr="009D6AB7" w:rsidRDefault="00460C00" w:rsidP="009D6AB7">
            <w:pPr>
              <w:jc w:val="center"/>
              <w:rPr>
                <w:rFonts w:eastAsia="Times New Roman"/>
                <w:sz w:val="24"/>
                <w:szCs w:val="24"/>
              </w:rPr>
            </w:pPr>
            <w:r w:rsidRPr="009D6AB7">
              <w:rPr>
                <w:rFonts w:eastAsia="Times New Roman"/>
                <w:sz w:val="24"/>
                <w:szCs w:val="24"/>
              </w:rPr>
              <w:t>«Пробуждение»;</w:t>
            </w:r>
          </w:p>
          <w:p w:rsidR="00460C00" w:rsidRPr="009D6AB7" w:rsidRDefault="00460C00" w:rsidP="009D6AB7">
            <w:pPr>
              <w:jc w:val="center"/>
              <w:rPr>
                <w:rFonts w:eastAsia="Times New Roman"/>
                <w:i/>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«Гусеница»;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«Лабиринт», «Кто лишний?»;</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«Жук»;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разных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частей</w:t>
            </w:r>
            <w:r w:rsidRPr="009D6AB7">
              <w:rPr>
                <w:rFonts w:eastAsiaTheme="minorHAnsi"/>
                <w:sz w:val="24"/>
                <w:szCs w:val="24"/>
                <w:lang w:eastAsia="en-US"/>
              </w:rPr>
              <w:t xml:space="preserve"> </w:t>
            </w:r>
            <w:r w:rsidRPr="009D6AB7">
              <w:rPr>
                <w:rFonts w:eastAsiaTheme="minorHAnsi"/>
                <w:spacing w:val="-1"/>
                <w:sz w:val="24"/>
                <w:szCs w:val="24"/>
                <w:lang w:eastAsia="en-US"/>
              </w:rPr>
              <w:t>насекомых,</w:t>
            </w:r>
            <w:r w:rsidRPr="009D6AB7">
              <w:rPr>
                <w:rFonts w:eastAsiaTheme="minorHAnsi"/>
                <w:sz w:val="24"/>
                <w:szCs w:val="24"/>
                <w:lang w:eastAsia="en-US"/>
              </w:rPr>
              <w:t xml:space="preserve"> платок,</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загадки</w:t>
            </w:r>
            <w:r w:rsidRPr="009D6AB7">
              <w:rPr>
                <w:rFonts w:eastAsiaTheme="minorHAnsi"/>
                <w:sz w:val="24"/>
                <w:szCs w:val="24"/>
                <w:lang w:eastAsia="en-US"/>
              </w:rPr>
              <w:t xml:space="preserve"> про</w:t>
            </w:r>
            <w:r w:rsidRPr="009D6AB7">
              <w:rPr>
                <w:rFonts w:eastAsiaTheme="minorHAnsi"/>
                <w:spacing w:val="-3"/>
                <w:sz w:val="24"/>
                <w:szCs w:val="24"/>
                <w:lang w:eastAsia="en-US"/>
              </w:rPr>
              <w:t xml:space="preserve"> </w:t>
            </w:r>
            <w:r w:rsidRPr="009D6AB7">
              <w:rPr>
                <w:rFonts w:eastAsiaTheme="minorHAnsi"/>
                <w:spacing w:val="-1"/>
                <w:sz w:val="24"/>
                <w:szCs w:val="24"/>
                <w:lang w:eastAsia="en-US"/>
              </w:rPr>
              <w:t>насекомых,</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w:t>
            </w:r>
            <w:r w:rsidRPr="009D6AB7">
              <w:rPr>
                <w:rFonts w:eastAsiaTheme="minorHAnsi"/>
                <w:spacing w:val="-1"/>
                <w:sz w:val="24"/>
                <w:szCs w:val="24"/>
                <w:lang w:eastAsia="en-US"/>
              </w:rPr>
              <w:t>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простые</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карандаши.</w:t>
            </w:r>
          </w:p>
        </w:tc>
      </w:tr>
      <w:tr w:rsidR="00460C00" w:rsidRPr="009D6AB7" w:rsidTr="00AD01D0">
        <w:trPr>
          <w:cantSplit/>
          <w:trHeight w:val="485"/>
        </w:trPr>
        <w:tc>
          <w:tcPr>
            <w:tcW w:w="1135" w:type="dxa"/>
          </w:tcPr>
          <w:p w:rsidR="00460C00" w:rsidRPr="009D6AB7" w:rsidRDefault="00460C00" w:rsidP="009D6AB7">
            <w:pPr>
              <w:jc w:val="center"/>
              <w:rPr>
                <w:rFonts w:eastAsia="Times New Roman"/>
                <w:sz w:val="24"/>
                <w:szCs w:val="24"/>
              </w:rPr>
            </w:pPr>
          </w:p>
          <w:p w:rsidR="00460C00" w:rsidRPr="009D6AB7" w:rsidRDefault="00460C00" w:rsidP="009D6AB7">
            <w:pPr>
              <w:jc w:val="center"/>
              <w:rPr>
                <w:rFonts w:eastAsia="Times New Roman"/>
                <w:sz w:val="24"/>
                <w:szCs w:val="24"/>
              </w:rPr>
            </w:pPr>
            <w:r w:rsidRPr="009D6AB7">
              <w:rPr>
                <w:rFonts w:eastAsia="Times New Roman"/>
                <w:sz w:val="24"/>
                <w:szCs w:val="24"/>
              </w:rPr>
              <w:t>3 неделя</w:t>
            </w:r>
          </w:p>
        </w:tc>
        <w:tc>
          <w:tcPr>
            <w:tcW w:w="1842" w:type="dxa"/>
            <w:gridSpan w:val="2"/>
          </w:tcPr>
          <w:p w:rsidR="00460C00" w:rsidRPr="009D6AB7" w:rsidRDefault="00460C00" w:rsidP="009D6AB7">
            <w:pPr>
              <w:jc w:val="center"/>
              <w:rPr>
                <w:rFonts w:eastAsia="Times New Roman"/>
                <w:b/>
                <w:sz w:val="24"/>
                <w:szCs w:val="24"/>
              </w:rPr>
            </w:pPr>
          </w:p>
          <w:p w:rsidR="00460C00" w:rsidRPr="009D6AB7" w:rsidRDefault="00460C00" w:rsidP="009D6AB7">
            <w:pPr>
              <w:jc w:val="center"/>
              <w:rPr>
                <w:rFonts w:eastAsia="Times New Roman"/>
                <w:b/>
                <w:sz w:val="24"/>
                <w:szCs w:val="24"/>
              </w:rPr>
            </w:pPr>
            <w:r w:rsidRPr="009D6AB7">
              <w:rPr>
                <w:rFonts w:eastAsia="Times New Roman"/>
                <w:b/>
                <w:sz w:val="24"/>
                <w:szCs w:val="24"/>
              </w:rPr>
              <w:t>Итоговая диагностика№1</w:t>
            </w:r>
          </w:p>
        </w:tc>
        <w:tc>
          <w:tcPr>
            <w:tcW w:w="1985" w:type="dxa"/>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140</w:t>
            </w:r>
          </w:p>
        </w:tc>
        <w:tc>
          <w:tcPr>
            <w:tcW w:w="3260" w:type="dxa"/>
            <w:gridSpan w:val="2"/>
          </w:tcPr>
          <w:p w:rsidR="00460C00" w:rsidRPr="009D6AB7" w:rsidRDefault="00460C00" w:rsidP="009D6AB7">
            <w:pPr>
              <w:jc w:val="center"/>
              <w:rPr>
                <w:rFonts w:eastAsia="Times New Roman"/>
                <w:sz w:val="24"/>
                <w:szCs w:val="24"/>
              </w:rPr>
            </w:pPr>
            <w:r w:rsidRPr="009D6AB7">
              <w:rPr>
                <w:rFonts w:eastAsia="Times New Roman"/>
                <w:sz w:val="24"/>
                <w:szCs w:val="24"/>
              </w:rPr>
              <w:t>1.Развивать фантазию и воображение.</w:t>
            </w:r>
          </w:p>
          <w:p w:rsidR="00460C00" w:rsidRPr="009D6AB7" w:rsidRDefault="00460C00" w:rsidP="009D6AB7">
            <w:pPr>
              <w:jc w:val="center"/>
              <w:rPr>
                <w:rFonts w:eastAsia="Times New Roman"/>
                <w:sz w:val="24"/>
                <w:szCs w:val="24"/>
              </w:rPr>
            </w:pPr>
            <w:r w:rsidRPr="009D6AB7">
              <w:rPr>
                <w:rFonts w:eastAsia="Times New Roman"/>
                <w:sz w:val="24"/>
                <w:szCs w:val="24"/>
              </w:rPr>
              <w:t>2.Формировать интерес к творческим играм.</w:t>
            </w:r>
          </w:p>
        </w:tc>
        <w:tc>
          <w:tcPr>
            <w:tcW w:w="3544" w:type="dxa"/>
          </w:tcPr>
          <w:p w:rsidR="00460C00" w:rsidRPr="009D6AB7" w:rsidRDefault="00460C00"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(при помощи воображаемого цветочка);</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«Горячо – холодно», «Волшебные башмачки», «Подарок» «Волшебные картинки»;</w:t>
            </w:r>
          </w:p>
          <w:p w:rsidR="00460C00" w:rsidRPr="009D6AB7" w:rsidRDefault="00460C00"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«Так и не так»;</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«Волшебник»;</w:t>
            </w:r>
          </w:p>
          <w:p w:rsidR="00460C00" w:rsidRPr="009D6AB7" w:rsidRDefault="00460C00" w:rsidP="009D6AB7">
            <w:pPr>
              <w:jc w:val="center"/>
              <w:rPr>
                <w:rFonts w:eastAsia="Times New Roman"/>
                <w:i/>
                <w:sz w:val="24"/>
                <w:szCs w:val="24"/>
              </w:rPr>
            </w:pPr>
            <w:r w:rsidRPr="009D6AB7">
              <w:rPr>
                <w:rFonts w:eastAsia="Times New Roman"/>
                <w:i/>
                <w:sz w:val="24"/>
                <w:szCs w:val="24"/>
              </w:rPr>
              <w:t>- задания:</w:t>
            </w:r>
            <w:r w:rsidRPr="009D6AB7">
              <w:rPr>
                <w:rFonts w:eastAsia="Times New Roman"/>
                <w:sz w:val="24"/>
                <w:szCs w:val="24"/>
              </w:rPr>
              <w:t xml:space="preserve"> «Чего не бывает на свете», «</w:t>
            </w:r>
            <w:proofErr w:type="spellStart"/>
            <w:r w:rsidRPr="009D6AB7">
              <w:rPr>
                <w:rFonts w:eastAsia="Times New Roman"/>
                <w:sz w:val="24"/>
                <w:szCs w:val="24"/>
              </w:rPr>
              <w:t>Вспоминайка</w:t>
            </w:r>
            <w:proofErr w:type="spellEnd"/>
            <w:r w:rsidRPr="009D6AB7">
              <w:rPr>
                <w:rFonts w:eastAsia="Times New Roman"/>
                <w:sz w:val="24"/>
                <w:szCs w:val="24"/>
              </w:rPr>
              <w:t>», «Чудо-дерево»;</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«Станем мы деревьями»;</w:t>
            </w:r>
          </w:p>
          <w:p w:rsidR="00460C00" w:rsidRPr="009D6AB7" w:rsidRDefault="00460C00"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для </w:t>
            </w:r>
            <w:r w:rsidRPr="009D6AB7">
              <w:rPr>
                <w:rFonts w:eastAsiaTheme="minorHAnsi"/>
                <w:spacing w:val="-1"/>
                <w:sz w:val="24"/>
                <w:szCs w:val="24"/>
                <w:lang w:eastAsia="en-US"/>
              </w:rPr>
              <w:t>диагностики,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55"/>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 </w:t>
            </w:r>
            <w:r w:rsidRPr="009D6AB7">
              <w:rPr>
                <w:rFonts w:eastAsiaTheme="minorHAnsi"/>
                <w:sz w:val="24"/>
                <w:szCs w:val="24"/>
                <w:lang w:eastAsia="en-US"/>
              </w:rPr>
              <w:t>на</w:t>
            </w:r>
            <w:r w:rsidRPr="009D6AB7">
              <w:rPr>
                <w:rFonts w:eastAsiaTheme="minorHAnsi"/>
                <w:spacing w:val="-4"/>
                <w:sz w:val="24"/>
                <w:szCs w:val="24"/>
                <w:lang w:eastAsia="en-US"/>
              </w:rPr>
              <w:t xml:space="preserve"> </w:t>
            </w:r>
            <w:r w:rsidRPr="009D6AB7">
              <w:rPr>
                <w:rFonts w:eastAsiaTheme="minorHAnsi"/>
                <w:spacing w:val="-1"/>
                <w:sz w:val="24"/>
                <w:szCs w:val="24"/>
                <w:lang w:eastAsia="en-US"/>
              </w:rPr>
              <w:t>классификацию</w:t>
            </w:r>
            <w:r w:rsidRPr="009D6AB7">
              <w:rPr>
                <w:rFonts w:eastAsiaTheme="minorHAnsi"/>
                <w:sz w:val="24"/>
                <w:szCs w:val="24"/>
                <w:lang w:eastAsia="en-US"/>
              </w:rPr>
              <w:t xml:space="preserve"> </w:t>
            </w:r>
            <w:r w:rsidRPr="009D6AB7">
              <w:rPr>
                <w:rFonts w:eastAsiaTheme="minorHAnsi"/>
                <w:spacing w:val="-1"/>
                <w:sz w:val="24"/>
                <w:szCs w:val="24"/>
                <w:lang w:eastAsia="en-US"/>
              </w:rPr>
              <w:t>(настольно-печатная</w:t>
            </w:r>
            <w:r w:rsidRPr="009D6AB7">
              <w:rPr>
                <w:rFonts w:eastAsiaTheme="minorHAnsi"/>
                <w:spacing w:val="75"/>
                <w:sz w:val="24"/>
                <w:szCs w:val="24"/>
                <w:lang w:eastAsia="en-US"/>
              </w:rPr>
              <w:t xml:space="preserve"> </w:t>
            </w:r>
            <w:r w:rsidRPr="009D6AB7">
              <w:rPr>
                <w:rFonts w:eastAsiaTheme="minorHAnsi"/>
                <w:sz w:val="24"/>
                <w:szCs w:val="24"/>
                <w:lang w:eastAsia="en-US"/>
              </w:rPr>
              <w:t>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«Раздели</w:t>
            </w:r>
            <w:r w:rsidRPr="009D6AB7">
              <w:rPr>
                <w:rFonts w:eastAsiaTheme="minorHAnsi"/>
                <w:spacing w:val="1"/>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w:t>
            </w:r>
            <w:r w:rsidRPr="009D6AB7">
              <w:rPr>
                <w:rFonts w:eastAsiaTheme="minorHAnsi"/>
                <w:sz w:val="24"/>
                <w:szCs w:val="24"/>
                <w:lang w:eastAsia="en-US"/>
              </w:rPr>
              <w:t>группы»</w:t>
            </w:r>
            <w:r w:rsidRPr="009D6AB7">
              <w:rPr>
                <w:rFonts w:eastAsiaTheme="minorHAnsi"/>
                <w:spacing w:val="-8"/>
                <w:sz w:val="24"/>
                <w:szCs w:val="24"/>
                <w:lang w:eastAsia="en-US"/>
              </w:rPr>
              <w:t xml:space="preserve"> </w:t>
            </w:r>
            <w:r w:rsidRPr="009D6AB7">
              <w:rPr>
                <w:rFonts w:eastAsiaTheme="minorHAnsi"/>
                <w:sz w:val="24"/>
                <w:szCs w:val="24"/>
                <w:lang w:eastAsia="en-US"/>
              </w:rPr>
              <w:t>или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w:t>
            </w:r>
            <w:r w:rsidRPr="009D6AB7">
              <w:rPr>
                <w:rFonts w:eastAsiaTheme="minorHAnsi"/>
                <w:spacing w:val="-1"/>
                <w:sz w:val="24"/>
                <w:szCs w:val="24"/>
                <w:lang w:eastAsia="en-US"/>
              </w:rPr>
              <w:t>изготовленные</w:t>
            </w:r>
            <w:r w:rsidRPr="009D6AB7">
              <w:rPr>
                <w:rFonts w:eastAsiaTheme="minorHAnsi"/>
                <w:spacing w:val="45"/>
                <w:sz w:val="24"/>
                <w:szCs w:val="24"/>
                <w:lang w:eastAsia="en-US"/>
              </w:rPr>
              <w:t xml:space="preserve"> </w:t>
            </w:r>
            <w:r w:rsidRPr="009D6AB7">
              <w:rPr>
                <w:rFonts w:eastAsiaTheme="minorHAnsi"/>
                <w:spacing w:val="-1"/>
                <w:sz w:val="24"/>
                <w:szCs w:val="24"/>
                <w:lang w:eastAsia="en-US"/>
              </w:rPr>
              <w:t>самостоятельно),</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pacing w:val="1"/>
                <w:sz w:val="24"/>
                <w:szCs w:val="24"/>
                <w:lang w:eastAsia="en-US"/>
              </w:rPr>
              <w:t xml:space="preserve"> </w:t>
            </w:r>
            <w:r w:rsidRPr="009D6AB7">
              <w:rPr>
                <w:rFonts w:eastAsiaTheme="minorHAnsi"/>
                <w:sz w:val="24"/>
                <w:szCs w:val="24"/>
                <w:lang w:eastAsia="en-US"/>
              </w:rPr>
              <w:t>задание</w:t>
            </w:r>
            <w:r w:rsidRPr="009D6AB7">
              <w:rPr>
                <w:rFonts w:eastAsiaTheme="minorHAnsi"/>
                <w:spacing w:val="3"/>
                <w:sz w:val="24"/>
                <w:szCs w:val="24"/>
                <w:lang w:eastAsia="en-US"/>
              </w:rPr>
              <w:t xml:space="preserve"> </w:t>
            </w:r>
            <w:r w:rsidRPr="009D6AB7">
              <w:rPr>
                <w:rFonts w:eastAsiaTheme="minorHAnsi"/>
                <w:spacing w:val="-2"/>
                <w:sz w:val="24"/>
                <w:szCs w:val="24"/>
                <w:lang w:eastAsia="en-US"/>
              </w:rPr>
              <w:t>«Угадай</w:t>
            </w:r>
            <w:r w:rsidRPr="009D6AB7">
              <w:rPr>
                <w:rFonts w:eastAsiaTheme="minorHAnsi"/>
                <w:sz w:val="24"/>
                <w:szCs w:val="24"/>
                <w:lang w:eastAsia="en-US"/>
              </w:rPr>
              <w:t xml:space="preserve"> </w:t>
            </w:r>
            <w:r w:rsidRPr="009D6AB7">
              <w:rPr>
                <w:rFonts w:eastAsiaTheme="minorHAnsi"/>
                <w:spacing w:val="-1"/>
                <w:sz w:val="24"/>
                <w:szCs w:val="24"/>
                <w:lang w:eastAsia="en-US"/>
              </w:rPr>
              <w:t>эмоцию».</w:t>
            </w:r>
          </w:p>
        </w:tc>
      </w:tr>
      <w:tr w:rsidR="00460C00" w:rsidRPr="009D6AB7" w:rsidTr="00AD01D0">
        <w:trPr>
          <w:cantSplit/>
          <w:trHeight w:val="485"/>
        </w:trPr>
        <w:tc>
          <w:tcPr>
            <w:tcW w:w="1135" w:type="dxa"/>
          </w:tcPr>
          <w:p w:rsidR="00460C00" w:rsidRPr="009D6AB7" w:rsidRDefault="00460C00" w:rsidP="009D6AB7">
            <w:pPr>
              <w:jc w:val="center"/>
              <w:rPr>
                <w:rFonts w:eastAsia="Times New Roman"/>
                <w:sz w:val="24"/>
                <w:szCs w:val="24"/>
              </w:rPr>
            </w:pPr>
            <w:r w:rsidRPr="009D6AB7">
              <w:rPr>
                <w:rFonts w:eastAsia="Times New Roman"/>
                <w:sz w:val="24"/>
                <w:szCs w:val="24"/>
              </w:rPr>
              <w:t>4 неделя</w:t>
            </w:r>
          </w:p>
        </w:tc>
        <w:tc>
          <w:tcPr>
            <w:tcW w:w="1842" w:type="dxa"/>
            <w:gridSpan w:val="2"/>
          </w:tcPr>
          <w:p w:rsidR="00460C00" w:rsidRPr="009D6AB7" w:rsidRDefault="00460C00" w:rsidP="009D6AB7">
            <w:pPr>
              <w:jc w:val="center"/>
              <w:rPr>
                <w:rFonts w:eastAsia="Times New Roman"/>
                <w:b/>
                <w:sz w:val="24"/>
                <w:szCs w:val="24"/>
              </w:rPr>
            </w:pPr>
            <w:r w:rsidRPr="009D6AB7">
              <w:rPr>
                <w:rFonts w:eastAsia="Times New Roman"/>
                <w:b/>
                <w:sz w:val="24"/>
                <w:szCs w:val="24"/>
              </w:rPr>
              <w:t>Итоговая диагностика №2</w:t>
            </w:r>
          </w:p>
        </w:tc>
        <w:tc>
          <w:tcPr>
            <w:tcW w:w="1985" w:type="dxa"/>
          </w:tcPr>
          <w:p w:rsidR="00460C00" w:rsidRPr="009D6AB7" w:rsidRDefault="00460C00"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143</w:t>
            </w:r>
          </w:p>
        </w:tc>
        <w:tc>
          <w:tcPr>
            <w:tcW w:w="3260" w:type="dxa"/>
            <w:gridSpan w:val="2"/>
          </w:tcPr>
          <w:p w:rsidR="00460C00" w:rsidRPr="009D6AB7" w:rsidRDefault="00460C00" w:rsidP="009D6AB7">
            <w:pPr>
              <w:jc w:val="center"/>
              <w:rPr>
                <w:rFonts w:eastAsia="Times New Roman"/>
                <w:sz w:val="24"/>
                <w:szCs w:val="24"/>
              </w:rPr>
            </w:pPr>
          </w:p>
        </w:tc>
        <w:tc>
          <w:tcPr>
            <w:tcW w:w="3544" w:type="dxa"/>
          </w:tcPr>
          <w:p w:rsidR="00460C00" w:rsidRPr="009D6AB7" w:rsidRDefault="00460C00" w:rsidP="009D6AB7">
            <w:pPr>
              <w:jc w:val="center"/>
              <w:rPr>
                <w:rFonts w:eastAsia="Times New Roman"/>
                <w:sz w:val="24"/>
                <w:szCs w:val="24"/>
              </w:rPr>
            </w:pPr>
          </w:p>
        </w:tc>
        <w:tc>
          <w:tcPr>
            <w:tcW w:w="3118" w:type="dxa"/>
          </w:tcPr>
          <w:p w:rsidR="00460C00" w:rsidRPr="009D6AB7" w:rsidRDefault="00460C00" w:rsidP="009D6AB7">
            <w:pPr>
              <w:widowControl w:val="0"/>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для </w:t>
            </w:r>
            <w:r w:rsidRPr="009D6AB7">
              <w:rPr>
                <w:rFonts w:eastAsiaTheme="minorHAnsi"/>
                <w:spacing w:val="-1"/>
                <w:sz w:val="24"/>
                <w:szCs w:val="24"/>
                <w:lang w:eastAsia="en-US"/>
              </w:rPr>
              <w:t>диагностики,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55"/>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 </w:t>
            </w:r>
            <w:r w:rsidRPr="009D6AB7">
              <w:rPr>
                <w:rFonts w:eastAsiaTheme="minorHAnsi"/>
                <w:sz w:val="24"/>
                <w:szCs w:val="24"/>
                <w:lang w:eastAsia="en-US"/>
              </w:rPr>
              <w:t>на</w:t>
            </w:r>
            <w:r w:rsidRPr="009D6AB7">
              <w:rPr>
                <w:rFonts w:eastAsiaTheme="minorHAnsi"/>
                <w:spacing w:val="-4"/>
                <w:sz w:val="24"/>
                <w:szCs w:val="24"/>
                <w:lang w:eastAsia="en-US"/>
              </w:rPr>
              <w:t xml:space="preserve"> </w:t>
            </w:r>
            <w:r w:rsidRPr="009D6AB7">
              <w:rPr>
                <w:rFonts w:eastAsiaTheme="minorHAnsi"/>
                <w:sz w:val="24"/>
                <w:szCs w:val="24"/>
                <w:lang w:eastAsia="en-US"/>
              </w:rPr>
              <w:t xml:space="preserve">обобщение,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w:t>
            </w:r>
          </w:p>
          <w:p w:rsidR="00460C00" w:rsidRPr="009D6AB7" w:rsidRDefault="00460C00" w:rsidP="009D6AB7">
            <w:pPr>
              <w:widowControl w:val="0"/>
              <w:jc w:val="center"/>
              <w:rPr>
                <w:rFonts w:eastAsiaTheme="minorHAnsi"/>
                <w:sz w:val="24"/>
                <w:szCs w:val="24"/>
                <w:lang w:val="en-US" w:eastAsia="en-US"/>
              </w:rPr>
            </w:pPr>
            <w:r w:rsidRPr="009D6AB7">
              <w:rPr>
                <w:rFonts w:eastAsiaTheme="minorHAnsi"/>
                <w:spacing w:val="-1"/>
                <w:sz w:val="24"/>
                <w:szCs w:val="24"/>
                <w:lang w:val="en-US" w:eastAsia="en-US"/>
              </w:rPr>
              <w:t>«</w:t>
            </w:r>
            <w:proofErr w:type="spellStart"/>
            <w:r w:rsidRPr="009D6AB7">
              <w:rPr>
                <w:rFonts w:eastAsiaTheme="minorHAnsi"/>
                <w:spacing w:val="-1"/>
                <w:sz w:val="24"/>
                <w:szCs w:val="24"/>
                <w:lang w:val="en-US" w:eastAsia="en-US"/>
              </w:rPr>
              <w:t>соотнеси</w:t>
            </w:r>
            <w:proofErr w:type="spellEnd"/>
            <w:r w:rsidRPr="009D6AB7">
              <w:rPr>
                <w:rFonts w:eastAsiaTheme="minorHAnsi"/>
                <w:sz w:val="24"/>
                <w:szCs w:val="24"/>
                <w:lang w:val="en-US" w:eastAsia="en-US"/>
              </w:rPr>
              <w:t xml:space="preserve"> </w:t>
            </w:r>
            <w:proofErr w:type="spellStart"/>
            <w:r w:rsidRPr="009D6AB7">
              <w:rPr>
                <w:rFonts w:eastAsiaTheme="minorHAnsi"/>
                <w:sz w:val="24"/>
                <w:szCs w:val="24"/>
                <w:lang w:val="en-US" w:eastAsia="en-US"/>
              </w:rPr>
              <w:t>эмоцию</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со</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схемой</w:t>
            </w:r>
            <w:proofErr w:type="spellEnd"/>
            <w:r w:rsidRPr="009D6AB7">
              <w:rPr>
                <w:rFonts w:eastAsiaTheme="minorHAnsi"/>
                <w:spacing w:val="-1"/>
                <w:sz w:val="24"/>
                <w:szCs w:val="24"/>
                <w:lang w:val="en-US" w:eastAsia="en-US"/>
              </w:rPr>
              <w:t>».</w:t>
            </w:r>
          </w:p>
        </w:tc>
      </w:tr>
    </w:tbl>
    <w:p w:rsidR="00460C00" w:rsidRPr="009D6AB7" w:rsidRDefault="00460C00" w:rsidP="009D6AB7">
      <w:pPr>
        <w:spacing w:after="0" w:line="240" w:lineRule="auto"/>
        <w:jc w:val="center"/>
        <w:rPr>
          <w:rFonts w:ascii="Times New Roman" w:eastAsia="Times New Roman" w:hAnsi="Times New Roman" w:cs="Times New Roman"/>
          <w:b/>
          <w:sz w:val="36"/>
          <w:szCs w:val="36"/>
        </w:rPr>
        <w:sectPr w:rsidR="00460C00" w:rsidRPr="009D6AB7" w:rsidSect="00460C00">
          <w:pgSz w:w="16838" w:h="11906" w:orient="landscape"/>
          <w:pgMar w:top="851" w:right="1134" w:bottom="851" w:left="1134" w:header="709" w:footer="709" w:gutter="0"/>
          <w:cols w:space="708"/>
          <w:docGrid w:linePitch="360"/>
        </w:sectPr>
      </w:pPr>
    </w:p>
    <w:p w:rsidR="00B35EC5" w:rsidRPr="009D6AB7" w:rsidRDefault="003717B3" w:rsidP="009D6AB7">
      <w:pPr>
        <w:pStyle w:val="a3"/>
        <w:spacing w:line="240" w:lineRule="auto"/>
        <w:ind w:left="1260"/>
        <w:rPr>
          <w:rFonts w:ascii="Times New Roman" w:hAnsi="Times New Roman"/>
          <w:b/>
          <w:sz w:val="28"/>
          <w:szCs w:val="28"/>
        </w:rPr>
      </w:pPr>
      <w:r w:rsidRPr="009D6AB7">
        <w:rPr>
          <w:rFonts w:ascii="Times New Roman" w:hAnsi="Times New Roman"/>
          <w:b/>
          <w:sz w:val="28"/>
          <w:szCs w:val="28"/>
        </w:rPr>
        <w:lastRenderedPageBreak/>
        <w:t xml:space="preserve">  </w:t>
      </w:r>
    </w:p>
    <w:p w:rsidR="007052BA" w:rsidRPr="009D6AB7" w:rsidRDefault="007052BA"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ПСИХОЛОГИЧЕСКИЙ КУРС</w:t>
      </w:r>
    </w:p>
    <w:p w:rsidR="007052BA" w:rsidRPr="009D6AB7" w:rsidRDefault="007052BA"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«ЦВЕТИК-СЕМИЦВЕТИК» ДЛЯ ДЕТЕЙ 4-5 ЛЕТ</w:t>
      </w:r>
    </w:p>
    <w:p w:rsidR="007052BA" w:rsidRPr="009D6AB7" w:rsidRDefault="007052BA" w:rsidP="009D6AB7">
      <w:pPr>
        <w:spacing w:after="0" w:line="240" w:lineRule="auto"/>
        <w:ind w:firstLine="567"/>
        <w:rPr>
          <w:rFonts w:ascii="Times New Roman" w:eastAsia="Times New Roman" w:hAnsi="Times New Roman" w:cs="Times New Roman"/>
          <w:sz w:val="28"/>
          <w:szCs w:val="28"/>
        </w:rPr>
      </w:pPr>
    </w:p>
    <w:p w:rsidR="007052BA" w:rsidRPr="009D6AB7" w:rsidRDefault="007052BA" w:rsidP="009D6AB7">
      <w:pPr>
        <w:spacing w:after="0" w:line="240" w:lineRule="auto"/>
        <w:ind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 xml:space="preserve">Программа курса учитывает все основные особенности развития, свойственные данному возрасту. </w:t>
      </w:r>
    </w:p>
    <w:p w:rsidR="007052BA" w:rsidRPr="009D6AB7" w:rsidRDefault="007052BA" w:rsidP="00E31FF5">
      <w:pPr>
        <w:numPr>
          <w:ilvl w:val="0"/>
          <w:numId w:val="33"/>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b/>
          <w:sz w:val="28"/>
          <w:szCs w:val="28"/>
        </w:rPr>
        <w:t>Повышение познавательной активности.</w:t>
      </w:r>
      <w:r w:rsidRPr="009D6AB7">
        <w:rPr>
          <w:rFonts w:ascii="Times New Roman" w:eastAsia="Times New Roman" w:hAnsi="Times New Roman" w:cs="Times New Roman"/>
          <w:sz w:val="28"/>
          <w:szCs w:val="28"/>
        </w:rPr>
        <w:t xml:space="preserve"> В занятие включены </w:t>
      </w:r>
      <w:proofErr w:type="gramStart"/>
      <w:r w:rsidRPr="009D6AB7">
        <w:rPr>
          <w:rFonts w:ascii="Times New Roman" w:eastAsia="Times New Roman" w:hAnsi="Times New Roman" w:cs="Times New Roman"/>
          <w:sz w:val="28"/>
          <w:szCs w:val="28"/>
        </w:rPr>
        <w:t>темы</w:t>
      </w:r>
      <w:proofErr w:type="gramEnd"/>
      <w:r w:rsidRPr="009D6AB7">
        <w:rPr>
          <w:rFonts w:ascii="Times New Roman" w:eastAsia="Times New Roman" w:hAnsi="Times New Roman" w:cs="Times New Roman"/>
          <w:sz w:val="28"/>
          <w:szCs w:val="28"/>
        </w:rPr>
        <w:t xml:space="preserve"> посвященные свойствам предметов и исследовательской деятельности детей. </w:t>
      </w:r>
    </w:p>
    <w:p w:rsidR="007052BA" w:rsidRPr="009D6AB7" w:rsidRDefault="007052BA" w:rsidP="00E31FF5">
      <w:pPr>
        <w:numPr>
          <w:ilvl w:val="0"/>
          <w:numId w:val="33"/>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b/>
          <w:sz w:val="28"/>
          <w:szCs w:val="28"/>
        </w:rPr>
        <w:t>Совершенствование сенсорной функции.</w:t>
      </w:r>
      <w:r w:rsidRPr="009D6AB7">
        <w:rPr>
          <w:rFonts w:ascii="Times New Roman" w:eastAsia="Times New Roman" w:hAnsi="Times New Roman" w:cs="Times New Roman"/>
          <w:sz w:val="28"/>
          <w:szCs w:val="28"/>
        </w:rPr>
        <w:t xml:space="preserve"> К этому возрасту ребенок: </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Правильно дифференцирует цвета и оттенки</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Называет названия шести основных цветов</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Различает и называет основные геометрические фигуры, включая прямоугольник и овал</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Различает пространственные отношения: около, рядом, между, перед</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Умеет соотносить предметы по длине, ширине и высоте</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Узнает бытовые предметы на ощупь</w:t>
      </w:r>
    </w:p>
    <w:p w:rsidR="007052BA" w:rsidRPr="009D6AB7" w:rsidRDefault="007052BA" w:rsidP="00E31FF5">
      <w:pPr>
        <w:numPr>
          <w:ilvl w:val="0"/>
          <w:numId w:val="34"/>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Улучшается слуховое внимание и восприятие</w:t>
      </w:r>
    </w:p>
    <w:p w:rsidR="007052BA" w:rsidRPr="009D6AB7" w:rsidRDefault="007052BA" w:rsidP="009D6AB7">
      <w:pPr>
        <w:spacing w:after="0" w:line="240" w:lineRule="auto"/>
        <w:ind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Поэтому на занятиях дети знакомятся с «помощниками»: глазками. Носиком, ротиком, ушками, ножками и ручками.</w:t>
      </w:r>
    </w:p>
    <w:p w:rsidR="007052BA" w:rsidRPr="009D6AB7" w:rsidRDefault="007052BA" w:rsidP="00E31FF5">
      <w:pPr>
        <w:numPr>
          <w:ilvl w:val="0"/>
          <w:numId w:val="33"/>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b/>
          <w:sz w:val="28"/>
          <w:szCs w:val="28"/>
        </w:rPr>
        <w:t>Активное развитие всех сфер психики ребенка (восприятие, внимание, память, мышление, воображение, речь, коммуникации, эмоции).</w:t>
      </w:r>
      <w:r w:rsidRPr="009D6AB7">
        <w:rPr>
          <w:rFonts w:ascii="Times New Roman" w:eastAsia="Times New Roman" w:hAnsi="Times New Roman" w:cs="Times New Roman"/>
          <w:sz w:val="28"/>
          <w:szCs w:val="28"/>
        </w:rPr>
        <w:t xml:space="preserve"> В развивающих играх даются задания на развитие наглядно-образного мышления (картинки-нелепицы), эмоциональной сферы (добавляется знакомство с эмоциями страха и удивления), воображения (дорисовать рисунок, придумать название).</w:t>
      </w:r>
    </w:p>
    <w:p w:rsidR="007052BA" w:rsidRPr="009D6AB7" w:rsidRDefault="007052BA" w:rsidP="00E31FF5">
      <w:pPr>
        <w:numPr>
          <w:ilvl w:val="0"/>
          <w:numId w:val="33"/>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b/>
          <w:sz w:val="28"/>
          <w:szCs w:val="28"/>
        </w:rPr>
        <w:t xml:space="preserve">Появление сюжетно-ролевой игры. </w:t>
      </w:r>
      <w:r w:rsidRPr="009D6AB7">
        <w:rPr>
          <w:rFonts w:ascii="Times New Roman" w:eastAsia="Times New Roman" w:hAnsi="Times New Roman" w:cs="Times New Roman"/>
          <w:sz w:val="28"/>
          <w:szCs w:val="28"/>
        </w:rPr>
        <w:t>Занятие дополняются активными совместными играми, динамическими паузами, во время которых дети учатся принимать сюжет и правила игры.</w:t>
      </w:r>
    </w:p>
    <w:p w:rsidR="007052BA" w:rsidRPr="009D6AB7" w:rsidRDefault="007052BA" w:rsidP="009D6AB7">
      <w:pPr>
        <w:spacing w:after="0" w:line="240" w:lineRule="auto"/>
        <w:rPr>
          <w:rFonts w:ascii="Times New Roman" w:eastAsia="Times New Roman" w:hAnsi="Times New Roman" w:cs="Times New Roman"/>
          <w:sz w:val="28"/>
          <w:szCs w:val="28"/>
        </w:rPr>
      </w:pPr>
    </w:p>
    <w:p w:rsidR="007052BA" w:rsidRPr="009D6AB7" w:rsidRDefault="007052BA" w:rsidP="009D6AB7">
      <w:pPr>
        <w:spacing w:after="0" w:line="240" w:lineRule="auto"/>
        <w:ind w:firstLine="567"/>
        <w:jc w:val="both"/>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Задачи психологического курса для детей 4-5 лет:</w:t>
      </w:r>
    </w:p>
    <w:p w:rsidR="007052BA" w:rsidRPr="009D6AB7" w:rsidRDefault="007052BA" w:rsidP="009D6AB7">
      <w:pPr>
        <w:spacing w:after="0" w:line="240" w:lineRule="auto"/>
        <w:ind w:firstLine="567"/>
        <w:jc w:val="both"/>
        <w:rPr>
          <w:rFonts w:ascii="Times New Roman" w:eastAsia="Times New Roman" w:hAnsi="Times New Roman" w:cs="Times New Roman"/>
          <w:b/>
          <w:sz w:val="28"/>
          <w:szCs w:val="28"/>
        </w:rPr>
      </w:pPr>
    </w:p>
    <w:p w:rsidR="007052BA" w:rsidRPr="009D6AB7" w:rsidRDefault="007052BA"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Создавать условия для проявления познавательной активности.</w:t>
      </w:r>
    </w:p>
    <w:p w:rsidR="007052BA" w:rsidRPr="009D6AB7" w:rsidRDefault="007052BA"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самопознанию ребенка.</w:t>
      </w:r>
    </w:p>
    <w:p w:rsidR="007052BA" w:rsidRPr="009D6AB7" w:rsidRDefault="007052BA"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Совершенствовать коммуникативные навыки.</w:t>
      </w:r>
    </w:p>
    <w:p w:rsidR="007052BA" w:rsidRPr="009D6AB7" w:rsidRDefault="007052BA"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проявлениям эмоциональной восприимчивости, отзывчивости.</w:t>
      </w:r>
    </w:p>
    <w:p w:rsidR="007052BA" w:rsidRPr="009D6AB7" w:rsidRDefault="00A66EAF"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w:t>
      </w:r>
      <w:r w:rsidR="007052BA" w:rsidRPr="009D6AB7">
        <w:rPr>
          <w:rFonts w:ascii="Times New Roman" w:eastAsia="Times New Roman" w:hAnsi="Times New Roman" w:cs="Times New Roman"/>
          <w:sz w:val="28"/>
          <w:szCs w:val="28"/>
        </w:rPr>
        <w:t>родолжать формировать умение подчинять свои действия правилам, усложняя деятельность через увлечение количества правил.</w:t>
      </w:r>
    </w:p>
    <w:p w:rsidR="007052BA" w:rsidRPr="009D6AB7" w:rsidRDefault="00A66EAF"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w:t>
      </w:r>
      <w:r w:rsidR="007052BA" w:rsidRPr="009D6AB7">
        <w:rPr>
          <w:rFonts w:ascii="Times New Roman" w:eastAsia="Times New Roman" w:hAnsi="Times New Roman" w:cs="Times New Roman"/>
          <w:sz w:val="28"/>
          <w:szCs w:val="28"/>
        </w:rPr>
        <w:t>оздавать условия для дальнейшего развития памяти, восприятия, мышления, внимания, воображения.</w:t>
      </w:r>
    </w:p>
    <w:p w:rsidR="007052BA" w:rsidRDefault="007052BA" w:rsidP="00E31FF5">
      <w:pPr>
        <w:numPr>
          <w:ilvl w:val="0"/>
          <w:numId w:val="35"/>
        </w:numPr>
        <w:spacing w:after="0" w:line="240" w:lineRule="auto"/>
        <w:ind w:left="0" w:firstLine="567"/>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Формировать умение подчинять свое поведение нравственным нормам.</w:t>
      </w:r>
    </w:p>
    <w:p w:rsidR="008325D5" w:rsidRDefault="008325D5" w:rsidP="008325D5">
      <w:pPr>
        <w:spacing w:after="0" w:line="240" w:lineRule="auto"/>
        <w:rPr>
          <w:rFonts w:ascii="Times New Roman" w:eastAsia="Times New Roman" w:hAnsi="Times New Roman" w:cs="Times New Roman"/>
          <w:sz w:val="28"/>
          <w:szCs w:val="28"/>
        </w:rPr>
      </w:pPr>
    </w:p>
    <w:p w:rsidR="008325D5" w:rsidRDefault="008325D5" w:rsidP="008325D5">
      <w:pPr>
        <w:spacing w:after="0" w:line="240" w:lineRule="auto"/>
        <w:rPr>
          <w:rFonts w:ascii="Times New Roman" w:eastAsia="Times New Roman" w:hAnsi="Times New Roman" w:cs="Times New Roman"/>
          <w:sz w:val="28"/>
          <w:szCs w:val="28"/>
        </w:rPr>
      </w:pPr>
    </w:p>
    <w:p w:rsidR="008325D5" w:rsidRPr="009D6AB7" w:rsidRDefault="008325D5" w:rsidP="008325D5">
      <w:pPr>
        <w:spacing w:after="0" w:line="240" w:lineRule="auto"/>
        <w:rPr>
          <w:rFonts w:ascii="Times New Roman" w:eastAsia="Times New Roman" w:hAnsi="Times New Roman" w:cs="Times New Roman"/>
          <w:sz w:val="28"/>
          <w:szCs w:val="28"/>
        </w:rPr>
      </w:pPr>
    </w:p>
    <w:tbl>
      <w:tblPr>
        <w:tblpPr w:leftFromText="180" w:rightFromText="180" w:vertAnchor="text" w:horzAnchor="margin" w:tblpY="34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645"/>
      </w:tblGrid>
      <w:tr w:rsidR="00A66EAF" w:rsidRPr="009D6AB7" w:rsidTr="00A66EAF">
        <w:tc>
          <w:tcPr>
            <w:tcW w:w="3528" w:type="dxa"/>
          </w:tcPr>
          <w:p w:rsidR="00A66EAF" w:rsidRPr="009D6AB7" w:rsidRDefault="00A66EAF" w:rsidP="009D6AB7">
            <w:pPr>
              <w:spacing w:before="240" w:after="0" w:line="240" w:lineRule="auto"/>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lastRenderedPageBreak/>
              <w:t>Показатели</w:t>
            </w:r>
          </w:p>
        </w:tc>
        <w:tc>
          <w:tcPr>
            <w:tcW w:w="6645" w:type="dxa"/>
          </w:tcPr>
          <w:p w:rsidR="00A66EAF" w:rsidRPr="009D6AB7" w:rsidRDefault="00A66EAF" w:rsidP="009D6AB7">
            <w:pPr>
              <w:spacing w:before="240" w:after="0" w:line="240" w:lineRule="auto"/>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t>Нормативы</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потребность</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Потребность в общении, познавательная активность</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функция</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Наглядно-образное мышление</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Игровая деятельность</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Коллективная со сверстниками, ролевой диалог, игровая ситуация</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Отношения со взрослыми</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proofErr w:type="spellStart"/>
            <w:r w:rsidRPr="009D6AB7">
              <w:rPr>
                <w:rFonts w:ascii="Times New Roman" w:eastAsia="Times New Roman" w:hAnsi="Times New Roman" w:cs="Times New Roman"/>
                <w:sz w:val="24"/>
                <w:szCs w:val="24"/>
              </w:rPr>
              <w:t>Внеситуативно</w:t>
            </w:r>
            <w:proofErr w:type="spellEnd"/>
            <w:r w:rsidRPr="009D6AB7">
              <w:rPr>
                <w:rFonts w:ascii="Times New Roman" w:eastAsia="Times New Roman" w:hAnsi="Times New Roman" w:cs="Times New Roman"/>
                <w:sz w:val="24"/>
                <w:szCs w:val="24"/>
              </w:rPr>
              <w:t>-деловое: взрослый – источник информации</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Отношения со сверстниками</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Ситуативно-деловое: сверстник интересен как партнер по сюжетной игре</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Эмоции</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Более ровные старается контролировать, проявляются элементы эмоциональной отзывчивости.</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Способ познания</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Вопросы, рассказы взрослого, экспериментирование.</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Объект познания</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Предметы и явления непосредственно не воспринимаемые </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Восприятие</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Восприятие сенсорных эталонов, свойств предметов.</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Внимание</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Внимание зависит от интереса ребенка, развиваются устойчивость и возможность произвольного переключения. Удерживает внимание 10-15 мин</w:t>
            </w:r>
          </w:p>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Объем внимания 4-5 предметов</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Память </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Кратковременная, эпизодическое запоминание зависит от вида деятельности. Объем памяти 4-5 предмета из 5, 2-3 действия.</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Мышление </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Наглядно-образное </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Воображение </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Репродуктивное, появление творческого воображения</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Условия успешности</w:t>
            </w:r>
          </w:p>
        </w:tc>
        <w:tc>
          <w:tcPr>
            <w:tcW w:w="6645"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Кругозор взрослого и хорошо развитая речь</w:t>
            </w:r>
          </w:p>
        </w:tc>
      </w:tr>
      <w:tr w:rsidR="00A66EAF" w:rsidRPr="009D6AB7" w:rsidTr="00A66EAF">
        <w:tc>
          <w:tcPr>
            <w:tcW w:w="3528" w:type="dxa"/>
          </w:tcPr>
          <w:p w:rsidR="00A66EAF" w:rsidRPr="009D6AB7" w:rsidRDefault="00A66EAF" w:rsidP="009D6AB7">
            <w:pPr>
              <w:spacing w:before="240"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Новообразование возраста </w:t>
            </w:r>
          </w:p>
        </w:tc>
        <w:tc>
          <w:tcPr>
            <w:tcW w:w="6645" w:type="dxa"/>
          </w:tcPr>
          <w:p w:rsidR="00A66EAF" w:rsidRPr="009D6AB7" w:rsidRDefault="00A66EAF" w:rsidP="00E31FF5">
            <w:pPr>
              <w:numPr>
                <w:ilvl w:val="1"/>
                <w:numId w:val="34"/>
              </w:numPr>
              <w:spacing w:before="240" w:after="0" w:line="240" w:lineRule="auto"/>
              <w:ind w:left="0" w:firstLine="0"/>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Контролирующая функция речи: речь способствует организации собственной деятельности.</w:t>
            </w:r>
          </w:p>
          <w:p w:rsidR="00A66EAF" w:rsidRPr="009D6AB7" w:rsidRDefault="00A66EAF" w:rsidP="00E31FF5">
            <w:pPr>
              <w:numPr>
                <w:ilvl w:val="1"/>
                <w:numId w:val="34"/>
              </w:numPr>
              <w:spacing w:before="240" w:after="0" w:line="240" w:lineRule="auto"/>
              <w:ind w:left="0" w:firstLine="0"/>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развитие способности выстраивать элементарные умозаключения.</w:t>
            </w:r>
          </w:p>
          <w:p w:rsidR="00A66EAF" w:rsidRPr="009D6AB7" w:rsidRDefault="00A66EAF" w:rsidP="009D6AB7">
            <w:pPr>
              <w:spacing w:before="240" w:after="0" w:line="240" w:lineRule="auto"/>
              <w:rPr>
                <w:rFonts w:ascii="Times New Roman" w:eastAsia="Times New Roman" w:hAnsi="Times New Roman" w:cs="Times New Roman"/>
                <w:sz w:val="24"/>
                <w:szCs w:val="24"/>
              </w:rPr>
            </w:pPr>
          </w:p>
        </w:tc>
      </w:tr>
    </w:tbl>
    <w:p w:rsidR="007052BA" w:rsidRPr="009D6AB7" w:rsidRDefault="007052BA" w:rsidP="009D6AB7">
      <w:pPr>
        <w:spacing w:after="0" w:line="240" w:lineRule="auto"/>
        <w:rPr>
          <w:rFonts w:ascii="Times New Roman" w:eastAsia="Times New Roman" w:hAnsi="Times New Roman" w:cs="Times New Roman"/>
          <w:b/>
          <w:sz w:val="36"/>
          <w:szCs w:val="36"/>
        </w:rPr>
      </w:pPr>
    </w:p>
    <w:p w:rsidR="007052BA" w:rsidRPr="009D6AB7" w:rsidRDefault="007052BA" w:rsidP="009D6AB7">
      <w:pPr>
        <w:spacing w:after="0" w:line="240" w:lineRule="auto"/>
        <w:rPr>
          <w:rFonts w:ascii="Times New Roman" w:eastAsia="Times New Roman" w:hAnsi="Times New Roman" w:cs="Times New Roman"/>
          <w:b/>
          <w:sz w:val="24"/>
          <w:szCs w:val="24"/>
        </w:rPr>
      </w:pPr>
    </w:p>
    <w:p w:rsidR="007052BA" w:rsidRPr="009D6AB7" w:rsidRDefault="007052BA" w:rsidP="009D6AB7">
      <w:pPr>
        <w:spacing w:before="240" w:after="0" w:line="240" w:lineRule="auto"/>
        <w:jc w:val="center"/>
        <w:rPr>
          <w:rFonts w:ascii="Times New Roman" w:eastAsia="Times New Roman" w:hAnsi="Times New Roman" w:cs="Times New Roman"/>
          <w:b/>
          <w:sz w:val="24"/>
          <w:szCs w:val="24"/>
        </w:rPr>
      </w:pPr>
    </w:p>
    <w:p w:rsidR="007052BA" w:rsidRPr="009D6AB7" w:rsidRDefault="007052BA" w:rsidP="009D6AB7">
      <w:pPr>
        <w:spacing w:after="0" w:line="240" w:lineRule="auto"/>
        <w:jc w:val="center"/>
        <w:rPr>
          <w:rFonts w:ascii="Times New Roman" w:eastAsia="Times New Roman" w:hAnsi="Times New Roman" w:cs="Times New Roman"/>
          <w:i/>
          <w:sz w:val="28"/>
          <w:szCs w:val="28"/>
        </w:rPr>
      </w:pPr>
    </w:p>
    <w:p w:rsidR="007052BA" w:rsidRPr="009D6AB7" w:rsidRDefault="007052BA" w:rsidP="009D6AB7">
      <w:pPr>
        <w:spacing w:after="0" w:line="240" w:lineRule="auto"/>
        <w:jc w:val="center"/>
        <w:rPr>
          <w:rFonts w:ascii="Times New Roman" w:eastAsia="Times New Roman" w:hAnsi="Times New Roman" w:cs="Times New Roman"/>
          <w:i/>
          <w:sz w:val="28"/>
          <w:szCs w:val="28"/>
        </w:rPr>
      </w:pPr>
    </w:p>
    <w:p w:rsidR="00F83047" w:rsidRPr="009D6AB7" w:rsidRDefault="00F83047" w:rsidP="009D6AB7">
      <w:pPr>
        <w:spacing w:after="0" w:line="240" w:lineRule="auto"/>
        <w:jc w:val="center"/>
        <w:rPr>
          <w:rFonts w:ascii="Times New Roman" w:eastAsia="Times New Roman" w:hAnsi="Times New Roman" w:cs="Times New Roman"/>
          <w:b/>
          <w:sz w:val="36"/>
          <w:szCs w:val="36"/>
        </w:rPr>
        <w:sectPr w:rsidR="00F83047" w:rsidRPr="009D6AB7" w:rsidSect="00F83047">
          <w:pgSz w:w="11906" w:h="16838"/>
          <w:pgMar w:top="993" w:right="851" w:bottom="1134" w:left="851" w:header="709" w:footer="709" w:gutter="0"/>
          <w:cols w:space="708"/>
          <w:docGrid w:linePitch="360"/>
        </w:sectPr>
      </w:pPr>
    </w:p>
    <w:p w:rsidR="007052BA" w:rsidRPr="009D6AB7" w:rsidRDefault="007052BA" w:rsidP="009D6AB7">
      <w:pPr>
        <w:spacing w:after="0" w:line="240" w:lineRule="auto"/>
        <w:jc w:val="center"/>
        <w:rPr>
          <w:rFonts w:ascii="Times New Roman" w:eastAsia="Times New Roman" w:hAnsi="Times New Roman" w:cs="Times New Roman"/>
          <w:b/>
          <w:sz w:val="36"/>
          <w:szCs w:val="36"/>
        </w:rPr>
      </w:pPr>
      <w:r w:rsidRPr="009D6AB7">
        <w:rPr>
          <w:rFonts w:ascii="Times New Roman" w:eastAsia="Times New Roman" w:hAnsi="Times New Roman" w:cs="Times New Roman"/>
          <w:b/>
          <w:sz w:val="36"/>
          <w:szCs w:val="36"/>
        </w:rPr>
        <w:lastRenderedPageBreak/>
        <w:t>Тематическое планирование коррекционно-развивающих занятий по программе «Цветик- семицветик» детей 4 – 5 лет.</w:t>
      </w:r>
    </w:p>
    <w:tbl>
      <w:tblPr>
        <w:tblStyle w:val="28"/>
        <w:tblpPr w:leftFromText="180" w:rightFromText="180" w:vertAnchor="text" w:horzAnchor="margin" w:tblpXSpec="center" w:tblpY="504"/>
        <w:tblW w:w="15134" w:type="dxa"/>
        <w:tblLayout w:type="fixed"/>
        <w:tblLook w:val="04A0" w:firstRow="1" w:lastRow="0" w:firstColumn="1" w:lastColumn="0" w:noHBand="0" w:noVBand="1"/>
      </w:tblPr>
      <w:tblGrid>
        <w:gridCol w:w="1135"/>
        <w:gridCol w:w="1559"/>
        <w:gridCol w:w="1984"/>
        <w:gridCol w:w="3261"/>
        <w:gridCol w:w="3543"/>
        <w:gridCol w:w="3652"/>
      </w:tblGrid>
      <w:tr w:rsidR="007052BA" w:rsidRPr="009D6AB7" w:rsidTr="00F83047">
        <w:tc>
          <w:tcPr>
            <w:tcW w:w="1135" w:type="dxa"/>
          </w:tcPr>
          <w:p w:rsidR="007052BA" w:rsidRPr="009D6AB7" w:rsidRDefault="007052BA" w:rsidP="009D6AB7">
            <w:pPr>
              <w:jc w:val="center"/>
              <w:rPr>
                <w:rFonts w:eastAsia="Times New Roman"/>
                <w:b/>
                <w:sz w:val="24"/>
                <w:szCs w:val="24"/>
              </w:rPr>
            </w:pPr>
            <w:r w:rsidRPr="009D6AB7">
              <w:rPr>
                <w:rFonts w:eastAsia="Times New Roman"/>
                <w:b/>
                <w:sz w:val="24"/>
                <w:szCs w:val="24"/>
              </w:rPr>
              <w:t>Неделя</w:t>
            </w:r>
            <w:r w:rsidRPr="009D6AB7">
              <w:rPr>
                <w:rFonts w:eastAsia="Times New Roman"/>
                <w:b/>
                <w:sz w:val="24"/>
                <w:szCs w:val="24"/>
                <w:lang w:val="en-US"/>
              </w:rPr>
              <w:t>/</w:t>
            </w:r>
          </w:p>
          <w:p w:rsidR="007052BA" w:rsidRPr="009D6AB7" w:rsidRDefault="007052BA" w:rsidP="009D6AB7">
            <w:pPr>
              <w:jc w:val="center"/>
              <w:rPr>
                <w:rFonts w:eastAsia="Times New Roman"/>
                <w:b/>
                <w:sz w:val="24"/>
                <w:szCs w:val="24"/>
              </w:rPr>
            </w:pPr>
            <w:r w:rsidRPr="009D6AB7">
              <w:rPr>
                <w:rFonts w:eastAsia="Times New Roman"/>
                <w:b/>
                <w:sz w:val="24"/>
                <w:szCs w:val="24"/>
              </w:rPr>
              <w:t>Дата</w:t>
            </w:r>
          </w:p>
        </w:tc>
        <w:tc>
          <w:tcPr>
            <w:tcW w:w="1559" w:type="dxa"/>
          </w:tcPr>
          <w:p w:rsidR="007052BA" w:rsidRPr="009D6AB7" w:rsidRDefault="007052BA" w:rsidP="009D6AB7">
            <w:pPr>
              <w:jc w:val="center"/>
              <w:rPr>
                <w:rFonts w:eastAsia="Times New Roman"/>
                <w:b/>
                <w:sz w:val="24"/>
                <w:szCs w:val="24"/>
              </w:rPr>
            </w:pPr>
            <w:r w:rsidRPr="009D6AB7">
              <w:rPr>
                <w:rFonts w:eastAsia="Times New Roman"/>
                <w:b/>
                <w:sz w:val="24"/>
                <w:szCs w:val="24"/>
              </w:rPr>
              <w:t>Тема</w:t>
            </w:r>
          </w:p>
        </w:tc>
        <w:tc>
          <w:tcPr>
            <w:tcW w:w="1984" w:type="dxa"/>
          </w:tcPr>
          <w:p w:rsidR="007052BA" w:rsidRPr="009D6AB7" w:rsidRDefault="007052BA" w:rsidP="009D6AB7">
            <w:pPr>
              <w:jc w:val="center"/>
              <w:rPr>
                <w:rFonts w:eastAsia="Times New Roman"/>
                <w:b/>
                <w:sz w:val="24"/>
                <w:szCs w:val="24"/>
              </w:rPr>
            </w:pPr>
            <w:r w:rsidRPr="009D6AB7">
              <w:rPr>
                <w:rFonts w:eastAsia="Times New Roman"/>
                <w:b/>
                <w:sz w:val="24"/>
                <w:szCs w:val="24"/>
              </w:rPr>
              <w:t>Источник</w:t>
            </w:r>
          </w:p>
        </w:tc>
        <w:tc>
          <w:tcPr>
            <w:tcW w:w="3261" w:type="dxa"/>
          </w:tcPr>
          <w:p w:rsidR="007052BA" w:rsidRPr="009D6AB7" w:rsidRDefault="007052BA" w:rsidP="009D6AB7">
            <w:pPr>
              <w:jc w:val="center"/>
              <w:rPr>
                <w:rFonts w:eastAsia="Times New Roman"/>
                <w:b/>
                <w:sz w:val="24"/>
                <w:szCs w:val="24"/>
              </w:rPr>
            </w:pPr>
            <w:r w:rsidRPr="009D6AB7">
              <w:rPr>
                <w:rFonts w:eastAsia="Times New Roman"/>
                <w:b/>
                <w:sz w:val="24"/>
                <w:szCs w:val="24"/>
              </w:rPr>
              <w:t>Цели и задачи</w:t>
            </w:r>
          </w:p>
        </w:tc>
        <w:tc>
          <w:tcPr>
            <w:tcW w:w="3543" w:type="dxa"/>
          </w:tcPr>
          <w:p w:rsidR="007052BA" w:rsidRPr="009D6AB7" w:rsidRDefault="007052BA" w:rsidP="009D6AB7">
            <w:pPr>
              <w:jc w:val="center"/>
              <w:rPr>
                <w:rFonts w:eastAsia="Times New Roman"/>
                <w:b/>
                <w:sz w:val="24"/>
                <w:szCs w:val="24"/>
              </w:rPr>
            </w:pPr>
            <w:r w:rsidRPr="009D6AB7">
              <w:rPr>
                <w:rFonts w:eastAsia="Times New Roman"/>
                <w:b/>
                <w:sz w:val="24"/>
                <w:szCs w:val="24"/>
              </w:rPr>
              <w:t>Наименование форм работы и упражнений</w:t>
            </w:r>
          </w:p>
        </w:tc>
        <w:tc>
          <w:tcPr>
            <w:tcW w:w="3652" w:type="dxa"/>
          </w:tcPr>
          <w:p w:rsidR="007052BA" w:rsidRPr="009D6AB7" w:rsidRDefault="007052BA" w:rsidP="009D6AB7">
            <w:pPr>
              <w:jc w:val="center"/>
              <w:rPr>
                <w:rFonts w:eastAsia="Times New Roman"/>
                <w:b/>
                <w:sz w:val="24"/>
                <w:szCs w:val="24"/>
              </w:rPr>
            </w:pPr>
            <w:r w:rsidRPr="009D6AB7">
              <w:rPr>
                <w:rFonts w:eastAsia="Times New Roman"/>
                <w:b/>
                <w:sz w:val="24"/>
                <w:szCs w:val="24"/>
              </w:rPr>
              <w:t>Необходимое</w:t>
            </w:r>
            <w:r w:rsidRPr="009D6AB7">
              <w:rPr>
                <w:rFonts w:eastAsia="Times New Roman"/>
                <w:b/>
                <w:spacing w:val="-2"/>
                <w:sz w:val="24"/>
                <w:szCs w:val="24"/>
              </w:rPr>
              <w:t xml:space="preserve"> </w:t>
            </w:r>
            <w:r w:rsidRPr="009D6AB7">
              <w:rPr>
                <w:rFonts w:eastAsia="Times New Roman"/>
                <w:b/>
                <w:spacing w:val="-1"/>
                <w:sz w:val="24"/>
                <w:szCs w:val="24"/>
              </w:rPr>
              <w:t>оборудование</w:t>
            </w:r>
          </w:p>
        </w:tc>
      </w:tr>
      <w:tr w:rsidR="007052BA" w:rsidRPr="009D6AB7" w:rsidTr="00F83047">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Октябрь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4148"/>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Знакомство</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13</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друг с другом.</w:t>
            </w:r>
          </w:p>
          <w:p w:rsidR="007052BA" w:rsidRPr="009D6AB7" w:rsidRDefault="007052BA" w:rsidP="009D6AB7">
            <w:pPr>
              <w:jc w:val="center"/>
              <w:rPr>
                <w:rFonts w:eastAsia="Times New Roman"/>
                <w:sz w:val="24"/>
                <w:szCs w:val="24"/>
              </w:rPr>
            </w:pPr>
            <w:r w:rsidRPr="009D6AB7">
              <w:rPr>
                <w:rFonts w:eastAsia="Times New Roman"/>
                <w:sz w:val="24"/>
                <w:szCs w:val="24"/>
              </w:rPr>
              <w:t>2. Создать благоприятную атмосферу на занятии.</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«Паровозик дружбы»;</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«Дует, дует ветер»;</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«Собери цветочек», «Давай знакомиться», «Кто к нам пришёл», «Раздувайся, пузырь!»;</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коллективная работа </w:t>
            </w:r>
            <w:r w:rsidRPr="009D6AB7">
              <w:rPr>
                <w:rFonts w:eastAsia="Times New Roman"/>
                <w:sz w:val="24"/>
                <w:szCs w:val="24"/>
              </w:rPr>
              <w:t>«Цветочная поляна»;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jc w:val="center"/>
              <w:rPr>
                <w:rFonts w:eastAsiaTheme="minorHAnsi"/>
                <w:sz w:val="24"/>
                <w:szCs w:val="24"/>
                <w:lang w:eastAsia="en-US"/>
              </w:rPr>
            </w:pPr>
          </w:p>
          <w:p w:rsidR="007052BA" w:rsidRPr="009D6AB7" w:rsidRDefault="007052BA"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Зайчик,</w:t>
            </w:r>
            <w:r w:rsidRPr="009D6AB7">
              <w:rPr>
                <w:rFonts w:eastAsiaTheme="minorHAnsi"/>
                <w:sz w:val="24"/>
                <w:szCs w:val="24"/>
                <w:lang w:eastAsia="en-US"/>
              </w:rPr>
              <w:t xml:space="preserve"> диск</w:t>
            </w:r>
            <w:r w:rsidRPr="009D6AB7">
              <w:rPr>
                <w:rFonts w:eastAsiaTheme="minorHAnsi"/>
                <w:spacing w:val="-2"/>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детской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веселой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музыкой,</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бумажные</w:t>
            </w:r>
            <w:r w:rsidRPr="009D6AB7">
              <w:rPr>
                <w:rFonts w:eastAsiaTheme="minorHAnsi"/>
                <w:spacing w:val="-2"/>
                <w:sz w:val="24"/>
                <w:szCs w:val="24"/>
                <w:lang w:eastAsia="en-US"/>
              </w:rPr>
              <w:t xml:space="preserve"> </w:t>
            </w:r>
            <w:r w:rsidRPr="009D6AB7">
              <w:rPr>
                <w:rFonts w:eastAsiaTheme="minorHAnsi"/>
                <w:sz w:val="24"/>
                <w:szCs w:val="24"/>
                <w:lang w:eastAsia="en-US"/>
              </w:rPr>
              <w:t>цветы,</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клей,</w:t>
            </w:r>
            <w:r w:rsidRPr="009D6AB7">
              <w:rPr>
                <w:rFonts w:eastAsiaTheme="minorHAnsi"/>
                <w:sz w:val="24"/>
                <w:szCs w:val="24"/>
                <w:lang w:eastAsia="en-US"/>
              </w:rPr>
              <w:t xml:space="preserve"> </w:t>
            </w:r>
            <w:r w:rsidRPr="009D6AB7">
              <w:rPr>
                <w:rFonts w:eastAsiaTheme="minorHAnsi"/>
                <w:spacing w:val="-1"/>
                <w:sz w:val="24"/>
                <w:szCs w:val="24"/>
                <w:lang w:eastAsia="en-US"/>
              </w:rPr>
              <w:t>зеленый</w:t>
            </w:r>
            <w:r w:rsidRPr="009D6AB7">
              <w:rPr>
                <w:rFonts w:eastAsiaTheme="minorHAnsi"/>
                <w:sz w:val="24"/>
                <w:szCs w:val="24"/>
                <w:lang w:eastAsia="en-US"/>
              </w:rPr>
              <w:t xml:space="preserve"> </w:t>
            </w:r>
            <w:r w:rsidRPr="009D6AB7">
              <w:rPr>
                <w:rFonts w:eastAsiaTheme="minorHAnsi"/>
                <w:spacing w:val="-1"/>
                <w:sz w:val="24"/>
                <w:szCs w:val="24"/>
                <w:lang w:eastAsia="en-US"/>
              </w:rPr>
              <w:t>маркер.</w:t>
            </w:r>
          </w:p>
        </w:tc>
      </w:tr>
      <w:tr w:rsidR="007052BA" w:rsidRPr="009D6AB7" w:rsidTr="00F83047">
        <w:trPr>
          <w:cantSplit/>
          <w:trHeight w:val="3695"/>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Давайте дружить</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17</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1.Продолжать знакомить детей друг с другом.</w:t>
            </w:r>
          </w:p>
          <w:p w:rsidR="007052BA" w:rsidRPr="009D6AB7" w:rsidRDefault="007052BA" w:rsidP="009D6AB7">
            <w:pPr>
              <w:jc w:val="center"/>
              <w:rPr>
                <w:rFonts w:eastAsia="Times New Roman"/>
                <w:sz w:val="24"/>
                <w:szCs w:val="24"/>
              </w:rPr>
            </w:pPr>
            <w:r w:rsidRPr="009D6AB7">
              <w:rPr>
                <w:rFonts w:eastAsia="Times New Roman"/>
                <w:sz w:val="24"/>
                <w:szCs w:val="24"/>
              </w:rPr>
              <w:t>2.Сплотить группу.</w:t>
            </w:r>
          </w:p>
          <w:p w:rsidR="007052BA" w:rsidRPr="009D6AB7" w:rsidRDefault="007052BA" w:rsidP="009D6AB7">
            <w:pPr>
              <w:jc w:val="center"/>
              <w:rPr>
                <w:rFonts w:eastAsia="Times New Roman"/>
                <w:sz w:val="24"/>
                <w:szCs w:val="24"/>
              </w:rPr>
            </w:pPr>
            <w:r w:rsidRPr="009D6AB7">
              <w:rPr>
                <w:rFonts w:eastAsia="Times New Roman"/>
                <w:sz w:val="24"/>
                <w:szCs w:val="24"/>
              </w:rPr>
              <w:t>3. Сформировать положительное отношение к содержанию занятия.</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xml:space="preserve"> «Незнайка», «Замри», «Раздувайся, пузырь»;</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«Продолжи отгадку»</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«Прятки», «Лабиринт»;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«Дружба»;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624"/>
              <w:jc w:val="center"/>
              <w:rPr>
                <w:rFonts w:eastAsiaTheme="minorHAnsi"/>
                <w:sz w:val="24"/>
                <w:szCs w:val="24"/>
                <w:lang w:eastAsia="en-US"/>
              </w:rPr>
            </w:pPr>
            <w:r w:rsidRPr="009D6AB7">
              <w:rPr>
                <w:rFonts w:eastAsiaTheme="minorHAnsi"/>
                <w:spacing w:val="-1"/>
                <w:sz w:val="24"/>
                <w:szCs w:val="24"/>
                <w:lang w:eastAsia="en-US"/>
              </w:rPr>
              <w:t>Игрушка Зайчик,</w:t>
            </w:r>
            <w:r w:rsidRPr="009D6AB7">
              <w:rPr>
                <w:rFonts w:eastAsiaTheme="minorHAnsi"/>
                <w:sz w:val="24"/>
                <w:szCs w:val="24"/>
                <w:lang w:eastAsia="en-US"/>
              </w:rPr>
              <w:t xml:space="preserve"> диск</w:t>
            </w:r>
            <w:r w:rsidRPr="009D6AB7">
              <w:rPr>
                <w:rFonts w:eastAsiaTheme="minorHAnsi"/>
                <w:spacing w:val="-2"/>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детской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веселой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музыкой,</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бумажные</w:t>
            </w:r>
            <w:r w:rsidRPr="009D6AB7">
              <w:rPr>
                <w:rFonts w:eastAsiaTheme="minorHAnsi"/>
                <w:spacing w:val="-2"/>
                <w:sz w:val="24"/>
                <w:szCs w:val="24"/>
                <w:lang w:eastAsia="en-US"/>
              </w:rPr>
              <w:t xml:space="preserve"> </w:t>
            </w:r>
            <w:r w:rsidRPr="009D6AB7">
              <w:rPr>
                <w:rFonts w:eastAsiaTheme="minorHAnsi"/>
                <w:sz w:val="24"/>
                <w:szCs w:val="24"/>
                <w:lang w:eastAsia="en-US"/>
              </w:rPr>
              <w:t>цветы,</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клей,</w:t>
            </w:r>
            <w:r w:rsidRPr="009D6AB7">
              <w:rPr>
                <w:rFonts w:eastAsiaTheme="minorHAnsi"/>
                <w:sz w:val="24"/>
                <w:szCs w:val="24"/>
                <w:lang w:eastAsia="en-US"/>
              </w:rPr>
              <w:t xml:space="preserve"> </w:t>
            </w:r>
            <w:r w:rsidRPr="009D6AB7">
              <w:rPr>
                <w:rFonts w:eastAsiaTheme="minorHAnsi"/>
                <w:spacing w:val="-1"/>
                <w:sz w:val="24"/>
                <w:szCs w:val="24"/>
                <w:lang w:eastAsia="en-US"/>
              </w:rPr>
              <w:t>зеленый</w:t>
            </w:r>
            <w:r w:rsidRPr="009D6AB7">
              <w:rPr>
                <w:rFonts w:eastAsiaTheme="minorHAnsi"/>
                <w:sz w:val="24"/>
                <w:szCs w:val="24"/>
                <w:lang w:eastAsia="en-US"/>
              </w:rPr>
              <w:t xml:space="preserve"> </w:t>
            </w:r>
            <w:r w:rsidRPr="009D6AB7">
              <w:rPr>
                <w:rFonts w:eastAsiaTheme="minorHAnsi"/>
                <w:spacing w:val="-1"/>
                <w:sz w:val="24"/>
                <w:szCs w:val="24"/>
                <w:lang w:eastAsia="en-US"/>
              </w:rPr>
              <w:t>маркер.</w:t>
            </w:r>
          </w:p>
        </w:tc>
      </w:tr>
      <w:tr w:rsidR="007052BA" w:rsidRPr="009D6AB7" w:rsidTr="00F83047">
        <w:trPr>
          <w:cantSplit/>
          <w:trHeight w:val="1798"/>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Волшебные слова</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20</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1.Продолжать знакомство детей друг с другом.</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навыков культурного общения.</w:t>
            </w:r>
          </w:p>
          <w:p w:rsidR="007052BA" w:rsidRPr="009D6AB7" w:rsidRDefault="007052BA" w:rsidP="009D6AB7">
            <w:pPr>
              <w:jc w:val="center"/>
              <w:rPr>
                <w:rFonts w:eastAsia="Times New Roman"/>
                <w:sz w:val="24"/>
                <w:szCs w:val="24"/>
              </w:rPr>
            </w:pPr>
            <w:r w:rsidRPr="009D6AB7">
              <w:rPr>
                <w:rFonts w:eastAsia="Times New Roman"/>
                <w:sz w:val="24"/>
                <w:szCs w:val="24"/>
              </w:rPr>
              <w:t>3. Создать условия для активного восприятия детьми эмоционально насыщенного материала.</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«Зачем нужно быть вежливым?»</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«Театр», «Пожалуйста», «Вежливо-невежливо», «Вежливый мячик»;</w:t>
            </w: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пальчиковая гимнастика </w:t>
            </w:r>
            <w:r w:rsidRPr="009D6AB7">
              <w:rPr>
                <w:rFonts w:eastAsia="Times New Roman"/>
                <w:sz w:val="24"/>
                <w:szCs w:val="24"/>
              </w:rPr>
              <w:t>«Апельсин»;</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«Помоги белочке», «Найди лишнее»;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Игрушка заяц,</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колокольчик.</w:t>
            </w:r>
          </w:p>
        </w:tc>
      </w:tr>
      <w:tr w:rsidR="007052BA" w:rsidRPr="009D6AB7" w:rsidTr="00F83047">
        <w:trPr>
          <w:cantSplit/>
          <w:trHeight w:val="1416"/>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Правила поведения на занятиях</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25</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1.Продолжать знакомство детей друг с другом.</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коммуникативных</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«Размышляй-ка», «Давай поздороваемся», «Кто</w:t>
            </w:r>
          </w:p>
        </w:tc>
        <w:tc>
          <w:tcPr>
            <w:tcW w:w="3652" w:type="dxa"/>
          </w:tcPr>
          <w:p w:rsidR="007052BA" w:rsidRPr="009D6AB7" w:rsidRDefault="007052BA" w:rsidP="009D6AB7">
            <w:pPr>
              <w:widowControl w:val="0"/>
              <w:ind w:right="507"/>
              <w:jc w:val="center"/>
              <w:rPr>
                <w:rFonts w:eastAsiaTheme="minorHAnsi"/>
                <w:sz w:val="24"/>
                <w:szCs w:val="24"/>
                <w:lang w:eastAsia="en-US"/>
              </w:rPr>
            </w:pPr>
            <w:r w:rsidRPr="009D6AB7">
              <w:rPr>
                <w:rFonts w:eastAsiaTheme="minorHAnsi"/>
                <w:sz w:val="24"/>
                <w:szCs w:val="24"/>
                <w:lang w:eastAsia="en-US"/>
              </w:rPr>
              <w:t xml:space="preserve">Мяч, </w:t>
            </w:r>
            <w:r w:rsidRPr="009D6AB7">
              <w:rPr>
                <w:rFonts w:eastAsiaTheme="minorHAnsi"/>
                <w:spacing w:val="-1"/>
                <w:sz w:val="24"/>
                <w:szCs w:val="24"/>
                <w:lang w:eastAsia="en-US"/>
              </w:rPr>
              <w:t xml:space="preserve">резиновые </w:t>
            </w:r>
            <w:r w:rsidRPr="009D6AB7">
              <w:rPr>
                <w:rFonts w:eastAsiaTheme="minorHAnsi"/>
                <w:sz w:val="24"/>
                <w:szCs w:val="24"/>
                <w:lang w:eastAsia="en-US"/>
              </w:rPr>
              <w:t>или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мягкие игрушки:</w:t>
            </w:r>
            <w:r w:rsidRPr="009D6AB7">
              <w:rPr>
                <w:rFonts w:eastAsiaTheme="minorHAnsi"/>
                <w:sz w:val="24"/>
                <w:szCs w:val="24"/>
                <w:lang w:eastAsia="en-US"/>
              </w:rPr>
              <w:t xml:space="preserve"> </w:t>
            </w:r>
            <w:r w:rsidRPr="009D6AB7">
              <w:rPr>
                <w:rFonts w:eastAsiaTheme="minorHAnsi"/>
                <w:spacing w:val="-1"/>
                <w:sz w:val="24"/>
                <w:szCs w:val="24"/>
                <w:lang w:eastAsia="en-US"/>
              </w:rPr>
              <w:t>белочка,</w:t>
            </w:r>
            <w:r w:rsidRPr="009D6AB7">
              <w:rPr>
                <w:rFonts w:eastAsiaTheme="minorHAnsi"/>
                <w:sz w:val="24"/>
                <w:szCs w:val="24"/>
                <w:lang w:eastAsia="en-US"/>
              </w:rPr>
              <w:t xml:space="preserve"> </w:t>
            </w:r>
            <w:r w:rsidRPr="009D6AB7">
              <w:rPr>
                <w:rFonts w:eastAsiaTheme="minorHAnsi"/>
                <w:spacing w:val="-1"/>
                <w:sz w:val="24"/>
                <w:szCs w:val="24"/>
                <w:lang w:eastAsia="en-US"/>
              </w:rPr>
              <w:t>зайчик,</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кошка,</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послание </w:t>
            </w:r>
            <w:r w:rsidRPr="009D6AB7">
              <w:rPr>
                <w:rFonts w:eastAsiaTheme="minorHAnsi"/>
                <w:sz w:val="24"/>
                <w:szCs w:val="24"/>
                <w:lang w:eastAsia="en-US"/>
              </w:rPr>
              <w:t>от</w:t>
            </w:r>
            <w:r w:rsidRPr="009D6AB7">
              <w:rPr>
                <w:rFonts w:eastAsiaTheme="minorHAnsi"/>
                <w:spacing w:val="63"/>
                <w:sz w:val="24"/>
                <w:szCs w:val="24"/>
                <w:lang w:eastAsia="en-US"/>
              </w:rPr>
              <w:t xml:space="preserve"> </w:t>
            </w:r>
            <w:r w:rsidRPr="009D6AB7">
              <w:rPr>
                <w:rFonts w:eastAsiaTheme="minorHAnsi"/>
                <w:spacing w:val="-1"/>
                <w:sz w:val="24"/>
                <w:szCs w:val="24"/>
                <w:lang w:eastAsia="en-US"/>
              </w:rPr>
              <w:t>зверей.</w:t>
            </w:r>
          </w:p>
        </w:tc>
      </w:tr>
      <w:tr w:rsidR="007052BA" w:rsidRPr="009D6AB7" w:rsidTr="00F83047">
        <w:trPr>
          <w:cantSplit/>
          <w:trHeight w:val="1798"/>
        </w:trPr>
        <w:tc>
          <w:tcPr>
            <w:tcW w:w="1135" w:type="dxa"/>
          </w:tcPr>
          <w:p w:rsidR="007052BA" w:rsidRPr="009D6AB7" w:rsidRDefault="007052BA" w:rsidP="009D6AB7">
            <w:pPr>
              <w:jc w:val="center"/>
              <w:rPr>
                <w:rFonts w:eastAsia="Times New Roman"/>
                <w:sz w:val="24"/>
                <w:szCs w:val="24"/>
              </w:rPr>
            </w:pPr>
          </w:p>
        </w:tc>
        <w:tc>
          <w:tcPr>
            <w:tcW w:w="1559" w:type="dxa"/>
          </w:tcPr>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tc>
        <w:tc>
          <w:tcPr>
            <w:tcW w:w="3261" w:type="dxa"/>
          </w:tcPr>
          <w:p w:rsidR="007052BA" w:rsidRPr="009D6AB7" w:rsidRDefault="007052BA" w:rsidP="009D6AB7">
            <w:pPr>
              <w:jc w:val="center"/>
              <w:rPr>
                <w:rFonts w:eastAsia="Times New Roman"/>
                <w:sz w:val="24"/>
                <w:szCs w:val="24"/>
              </w:rPr>
            </w:pPr>
            <w:r w:rsidRPr="009D6AB7">
              <w:rPr>
                <w:rFonts w:eastAsia="Times New Roman"/>
                <w:sz w:val="24"/>
                <w:szCs w:val="24"/>
              </w:rPr>
              <w:t>навыков, необходимых для общения.</w:t>
            </w:r>
          </w:p>
          <w:p w:rsidR="007052BA" w:rsidRPr="009D6AB7" w:rsidRDefault="007052BA" w:rsidP="009D6AB7">
            <w:pPr>
              <w:jc w:val="center"/>
              <w:rPr>
                <w:rFonts w:eastAsia="Times New Roman"/>
                <w:sz w:val="24"/>
                <w:szCs w:val="24"/>
              </w:rPr>
            </w:pPr>
            <w:r w:rsidRPr="009D6AB7">
              <w:rPr>
                <w:rFonts w:eastAsia="Times New Roman"/>
                <w:sz w:val="24"/>
                <w:szCs w:val="24"/>
              </w:rPr>
              <w:t>3.Развитие навыков культурного общения.</w:t>
            </w:r>
          </w:p>
          <w:p w:rsidR="007052BA" w:rsidRPr="009D6AB7" w:rsidRDefault="007052BA" w:rsidP="009D6AB7">
            <w:pPr>
              <w:jc w:val="center"/>
              <w:rPr>
                <w:rFonts w:eastAsia="Times New Roman"/>
                <w:sz w:val="24"/>
                <w:szCs w:val="24"/>
              </w:rPr>
            </w:pPr>
            <w:r w:rsidRPr="009D6AB7">
              <w:rPr>
                <w:rFonts w:eastAsia="Times New Roman"/>
                <w:sz w:val="24"/>
                <w:szCs w:val="24"/>
              </w:rPr>
              <w:t>4.Развитие произвольности (умения слушать инструкцию взрослого, соблюдать правила игры.)</w:t>
            </w: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позвал?», «Мячик правил»;</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динамическая пауза </w:t>
            </w:r>
            <w:r w:rsidRPr="009D6AB7">
              <w:rPr>
                <w:rFonts w:eastAsia="Times New Roman"/>
                <w:sz w:val="24"/>
                <w:szCs w:val="24"/>
              </w:rPr>
              <w:t>«Танец в кругу»;</w:t>
            </w:r>
          </w:p>
          <w:p w:rsidR="007052BA" w:rsidRPr="009D6AB7" w:rsidRDefault="007052BA" w:rsidP="009D6AB7">
            <w:pPr>
              <w:jc w:val="center"/>
              <w:rPr>
                <w:rFonts w:eastAsia="Times New Roman"/>
                <w:sz w:val="24"/>
                <w:szCs w:val="24"/>
              </w:rPr>
            </w:pPr>
            <w:r w:rsidRPr="009D6AB7">
              <w:rPr>
                <w:rFonts w:eastAsia="Times New Roman"/>
                <w:i/>
                <w:sz w:val="24"/>
                <w:szCs w:val="24"/>
              </w:rPr>
              <w:t>- подвижная игра</w:t>
            </w:r>
            <w:r w:rsidRPr="009D6AB7">
              <w:rPr>
                <w:rFonts w:eastAsia="Times New Roman"/>
                <w:sz w:val="24"/>
                <w:szCs w:val="24"/>
              </w:rPr>
              <w:t xml:space="preserve"> «Пожалуйста»;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«Апельсин»;</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«Что хорошо, что плохо», «Дорисуй»;</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p>
        </w:tc>
        <w:tc>
          <w:tcPr>
            <w:tcW w:w="3652" w:type="dxa"/>
          </w:tcPr>
          <w:p w:rsidR="007052BA" w:rsidRPr="009D6AB7" w:rsidRDefault="007052BA" w:rsidP="009D6AB7">
            <w:pPr>
              <w:jc w:val="center"/>
              <w:rPr>
                <w:rFonts w:eastAsia="Times New Roman"/>
                <w:sz w:val="24"/>
                <w:szCs w:val="24"/>
              </w:rPr>
            </w:pPr>
          </w:p>
        </w:tc>
      </w:tr>
      <w:tr w:rsidR="007052BA" w:rsidRPr="009D6AB7" w:rsidTr="00F83047">
        <w:trPr>
          <w:cantSplit/>
          <w:trHeight w:val="293"/>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Ноябрь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1052"/>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Радость. Грусть</w:t>
            </w: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30</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1.Создание благоприятной атмосферы на занятии.</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коммуникативных умений и навыков, умение работать в группе.</w:t>
            </w:r>
          </w:p>
          <w:p w:rsidR="007052BA" w:rsidRPr="009D6AB7" w:rsidRDefault="007052BA" w:rsidP="009D6AB7">
            <w:pPr>
              <w:jc w:val="center"/>
              <w:rPr>
                <w:rFonts w:eastAsia="Times New Roman"/>
                <w:sz w:val="24"/>
                <w:szCs w:val="24"/>
              </w:rPr>
            </w:pPr>
            <w:r w:rsidRPr="009D6AB7">
              <w:rPr>
                <w:rFonts w:eastAsia="Times New Roman"/>
                <w:sz w:val="24"/>
                <w:szCs w:val="24"/>
              </w:rPr>
              <w:t>3.Привлечь внимание детей к эмоциональному миру человека. 4.Обучить выражению радости, грусти и их распознаванию.</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«Облако»;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«Весёлые мартышки»;</w:t>
            </w:r>
          </w:p>
          <w:p w:rsidR="007052BA" w:rsidRPr="009D6AB7" w:rsidRDefault="007052BA" w:rsidP="009D6AB7">
            <w:pPr>
              <w:jc w:val="center"/>
              <w:rPr>
                <w:rFonts w:eastAsia="Times New Roman"/>
                <w:sz w:val="24"/>
                <w:szCs w:val="24"/>
              </w:rPr>
            </w:pPr>
            <w:r w:rsidRPr="009D6AB7">
              <w:rPr>
                <w:rFonts w:eastAsia="Times New Roman"/>
                <w:sz w:val="24"/>
                <w:szCs w:val="24"/>
              </w:rPr>
              <w:t>- з</w:t>
            </w:r>
            <w:r w:rsidRPr="009D6AB7">
              <w:rPr>
                <w:rFonts w:eastAsia="Times New Roman"/>
                <w:i/>
                <w:sz w:val="24"/>
                <w:szCs w:val="24"/>
              </w:rPr>
              <w:t xml:space="preserve">адания: </w:t>
            </w:r>
            <w:r w:rsidRPr="009D6AB7">
              <w:rPr>
                <w:rFonts w:eastAsia="Times New Roman"/>
                <w:sz w:val="24"/>
                <w:szCs w:val="24"/>
              </w:rPr>
              <w:t>«Я радуюсь, когда…», «Притворщик», «Радость и грусть», «Радостное и грустное облачко»;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«Облако»;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«Как доставить радость?», «Найди»;</w:t>
            </w: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музыкальное задание;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«Облако».</w:t>
            </w:r>
          </w:p>
        </w:tc>
        <w:tc>
          <w:tcPr>
            <w:tcW w:w="3652" w:type="dxa"/>
          </w:tcPr>
          <w:p w:rsidR="007052BA" w:rsidRPr="009D6AB7" w:rsidRDefault="007052BA" w:rsidP="009D6AB7">
            <w:pPr>
              <w:widowControl w:val="0"/>
              <w:ind w:right="733"/>
              <w:jc w:val="center"/>
              <w:rPr>
                <w:rFonts w:eastAsiaTheme="minorHAnsi"/>
                <w:sz w:val="24"/>
                <w:szCs w:val="24"/>
                <w:lang w:eastAsia="en-US"/>
              </w:rPr>
            </w:pPr>
            <w:r w:rsidRPr="009D6AB7">
              <w:rPr>
                <w:rFonts w:eastAsiaTheme="minorHAnsi"/>
                <w:spacing w:val="-1"/>
                <w:sz w:val="24"/>
                <w:szCs w:val="24"/>
                <w:lang w:eastAsia="en-US"/>
              </w:rPr>
              <w:t>Карандашики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настроения,</w:t>
            </w:r>
            <w:r w:rsidRPr="009D6AB7">
              <w:rPr>
                <w:rFonts w:eastAsiaTheme="minorHAnsi"/>
                <w:sz w:val="24"/>
                <w:szCs w:val="24"/>
                <w:lang w:eastAsia="en-US"/>
              </w:rPr>
              <w:t xml:space="preserve"> </w:t>
            </w:r>
            <w:r w:rsidRPr="009D6AB7">
              <w:rPr>
                <w:rFonts w:eastAsiaTheme="minorHAnsi"/>
                <w:spacing w:val="-1"/>
                <w:sz w:val="24"/>
                <w:szCs w:val="24"/>
                <w:lang w:eastAsia="en-US"/>
              </w:rPr>
              <w:t>грустные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веселые</w:t>
            </w:r>
            <w:r w:rsidRPr="009D6AB7">
              <w:rPr>
                <w:rFonts w:eastAsiaTheme="minorHAnsi"/>
                <w:sz w:val="24"/>
                <w:szCs w:val="24"/>
                <w:lang w:eastAsia="en-US"/>
              </w:rPr>
              <w:t xml:space="preserve"> </w:t>
            </w:r>
            <w:r w:rsidRPr="009D6AB7">
              <w:rPr>
                <w:rFonts w:eastAsiaTheme="minorHAnsi"/>
                <w:spacing w:val="-1"/>
                <w:sz w:val="24"/>
                <w:szCs w:val="24"/>
                <w:lang w:eastAsia="en-US"/>
              </w:rPr>
              <w:t>пиктограммы,</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85"/>
                <w:sz w:val="24"/>
                <w:szCs w:val="24"/>
                <w:lang w:eastAsia="en-US"/>
              </w:rPr>
              <w:t xml:space="preserve"> </w:t>
            </w:r>
            <w:r w:rsidRPr="009D6AB7">
              <w:rPr>
                <w:rFonts w:eastAsiaTheme="minorHAnsi"/>
                <w:spacing w:val="-1"/>
                <w:sz w:val="24"/>
                <w:szCs w:val="24"/>
                <w:lang w:eastAsia="en-US"/>
              </w:rPr>
              <w:t>веселыми</w:t>
            </w:r>
            <w:r w:rsidRPr="009D6AB7">
              <w:rPr>
                <w:rFonts w:eastAsiaTheme="minorHAnsi"/>
                <w:sz w:val="24"/>
                <w:szCs w:val="24"/>
                <w:lang w:eastAsia="en-US"/>
              </w:rPr>
              <w:t xml:space="preserve"> и </w:t>
            </w:r>
            <w:r w:rsidRPr="009D6AB7">
              <w:rPr>
                <w:rFonts w:eastAsiaTheme="minorHAnsi"/>
                <w:spacing w:val="-1"/>
                <w:sz w:val="24"/>
                <w:szCs w:val="24"/>
                <w:lang w:eastAsia="en-US"/>
              </w:rPr>
              <w:t>грустными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персонажами,</w:t>
            </w:r>
            <w:r w:rsidRPr="009D6AB7">
              <w:rPr>
                <w:rFonts w:eastAsiaTheme="minorHAnsi"/>
                <w:sz w:val="24"/>
                <w:szCs w:val="24"/>
                <w:lang w:eastAsia="en-US"/>
              </w:rPr>
              <w:t xml:space="preserve"> </w:t>
            </w:r>
            <w:r w:rsidRPr="009D6AB7">
              <w:rPr>
                <w:rFonts w:eastAsiaTheme="minorHAnsi"/>
                <w:spacing w:val="-1"/>
                <w:sz w:val="24"/>
                <w:szCs w:val="24"/>
                <w:lang w:eastAsia="en-US"/>
              </w:rPr>
              <w:t>пейзажи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разной</w:t>
            </w:r>
            <w:r w:rsidRPr="009D6AB7">
              <w:rPr>
                <w:rFonts w:eastAsiaTheme="minorHAnsi"/>
                <w:spacing w:val="-2"/>
                <w:sz w:val="24"/>
                <w:szCs w:val="24"/>
                <w:lang w:eastAsia="en-US"/>
              </w:rPr>
              <w:t xml:space="preserve"> </w:t>
            </w:r>
            <w:r w:rsidRPr="009D6AB7">
              <w:rPr>
                <w:rFonts w:eastAsiaTheme="minorHAnsi"/>
                <w:spacing w:val="-1"/>
                <w:sz w:val="24"/>
                <w:szCs w:val="24"/>
                <w:lang w:eastAsia="en-US"/>
              </w:rPr>
              <w:t>цветовой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гамме,</w:t>
            </w:r>
            <w:r w:rsidRPr="009D6AB7">
              <w:rPr>
                <w:rFonts w:eastAsiaTheme="minorHAnsi"/>
                <w:spacing w:val="65"/>
                <w:sz w:val="24"/>
                <w:szCs w:val="24"/>
                <w:lang w:eastAsia="en-US"/>
              </w:rPr>
              <w:t xml:space="preserve"> </w:t>
            </w:r>
            <w:r w:rsidRPr="009D6AB7">
              <w:rPr>
                <w:rFonts w:eastAsiaTheme="minorHAnsi"/>
                <w:spacing w:val="-1"/>
                <w:sz w:val="24"/>
                <w:szCs w:val="24"/>
                <w:lang w:eastAsia="en-US"/>
              </w:rPr>
              <w:t xml:space="preserve">радостное </w:t>
            </w:r>
            <w:r w:rsidRPr="009D6AB7">
              <w:rPr>
                <w:rFonts w:eastAsiaTheme="minorHAnsi"/>
                <w:sz w:val="24"/>
                <w:szCs w:val="24"/>
                <w:lang w:eastAsia="en-US"/>
              </w:rPr>
              <w:t xml:space="preserve">и </w:t>
            </w:r>
            <w:r w:rsidRPr="009D6AB7">
              <w:rPr>
                <w:rFonts w:eastAsiaTheme="minorHAnsi"/>
                <w:spacing w:val="-1"/>
                <w:sz w:val="24"/>
                <w:szCs w:val="24"/>
                <w:lang w:eastAsia="en-US"/>
              </w:rPr>
              <w:t>грустное облачка,</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p>
        </w:tc>
      </w:tr>
      <w:tr w:rsidR="007052BA" w:rsidRPr="009D6AB7" w:rsidTr="00F83047">
        <w:trPr>
          <w:cantSplit/>
          <w:trHeight w:val="2267"/>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Гнев</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35</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умений и навыков.</w:t>
            </w:r>
          </w:p>
          <w:p w:rsidR="007052BA" w:rsidRPr="009D6AB7" w:rsidRDefault="007052BA" w:rsidP="009D6AB7">
            <w:pPr>
              <w:jc w:val="center"/>
              <w:rPr>
                <w:rFonts w:eastAsia="Times New Roman"/>
                <w:sz w:val="24"/>
                <w:szCs w:val="24"/>
              </w:rPr>
            </w:pPr>
            <w:r w:rsidRPr="009D6AB7">
              <w:rPr>
                <w:rFonts w:eastAsia="Times New Roman"/>
                <w:sz w:val="24"/>
                <w:szCs w:val="24"/>
              </w:rPr>
              <w:t>2.Знакомство с эмоцией «гнев». 3.Привлечение внимания к эмоциональному миру человека.</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приветствие</w:t>
            </w:r>
            <w:r w:rsidRPr="009D6AB7">
              <w:rPr>
                <w:rFonts w:eastAsia="Times New Roman"/>
                <w:sz w:val="24"/>
                <w:szCs w:val="24"/>
              </w:rPr>
              <w:t>;</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сказка;</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«Я сержусь, когда…», «Притворщик», «Раздели на группы», «Больше не сержусь», «Сердитое облачко», «Злой волк»;</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w:t>
            </w:r>
            <w:proofErr w:type="gramStart"/>
            <w:r w:rsidRPr="009D6AB7">
              <w:rPr>
                <w:rFonts w:eastAsia="Times New Roman"/>
                <w:i/>
                <w:sz w:val="24"/>
                <w:szCs w:val="24"/>
              </w:rPr>
              <w:t xml:space="preserve">игра  </w:t>
            </w:r>
            <w:r w:rsidRPr="009D6AB7">
              <w:rPr>
                <w:rFonts w:eastAsia="Times New Roman"/>
                <w:sz w:val="24"/>
                <w:szCs w:val="24"/>
              </w:rPr>
              <w:t>«</w:t>
            </w:r>
            <w:proofErr w:type="gramEnd"/>
            <w:r w:rsidRPr="009D6AB7">
              <w:rPr>
                <w:rFonts w:eastAsia="Times New Roman"/>
                <w:sz w:val="24"/>
                <w:szCs w:val="24"/>
              </w:rPr>
              <w:t>Вулкан»;</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«Король Боровик», «Облако»;</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музыкальное задание;</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«Облако».</w:t>
            </w:r>
          </w:p>
        </w:tc>
        <w:tc>
          <w:tcPr>
            <w:tcW w:w="3652" w:type="dxa"/>
          </w:tcPr>
          <w:p w:rsidR="007052BA" w:rsidRPr="009D6AB7" w:rsidRDefault="007052BA" w:rsidP="009D6AB7">
            <w:pPr>
              <w:widowControl w:val="0"/>
              <w:ind w:right="242"/>
              <w:jc w:val="center"/>
              <w:rPr>
                <w:rFonts w:eastAsiaTheme="minorHAnsi"/>
                <w:sz w:val="24"/>
                <w:szCs w:val="24"/>
                <w:lang w:eastAsia="en-US"/>
              </w:rPr>
            </w:pPr>
          </w:p>
          <w:p w:rsidR="007052BA" w:rsidRPr="009D6AB7" w:rsidRDefault="007052BA" w:rsidP="009D6AB7">
            <w:pPr>
              <w:widowControl w:val="0"/>
              <w:ind w:right="242"/>
              <w:jc w:val="center"/>
              <w:rPr>
                <w:rFonts w:eastAsiaTheme="minorHAnsi"/>
                <w:sz w:val="24"/>
                <w:szCs w:val="24"/>
                <w:lang w:eastAsia="en-US"/>
              </w:rPr>
            </w:pPr>
            <w:r w:rsidRPr="009D6AB7">
              <w:rPr>
                <w:rFonts w:eastAsiaTheme="minorHAnsi"/>
                <w:sz w:val="24"/>
                <w:szCs w:val="24"/>
                <w:lang w:eastAsia="en-US"/>
              </w:rPr>
              <w:t xml:space="preserve">Сердитое </w:t>
            </w:r>
            <w:r w:rsidRPr="009D6AB7">
              <w:rPr>
                <w:rFonts w:eastAsiaTheme="minorHAnsi"/>
                <w:spacing w:val="-1"/>
                <w:sz w:val="24"/>
                <w:szCs w:val="24"/>
                <w:lang w:eastAsia="en-US"/>
              </w:rPr>
              <w:t>облако,</w:t>
            </w:r>
            <w:r w:rsidRPr="009D6AB7">
              <w:rPr>
                <w:rFonts w:eastAsiaTheme="minorHAnsi"/>
                <w:sz w:val="24"/>
                <w:szCs w:val="24"/>
                <w:lang w:eastAsia="en-US"/>
              </w:rPr>
              <w:t xml:space="preserve"> </w:t>
            </w:r>
            <w:r w:rsidRPr="009D6AB7">
              <w:rPr>
                <w:rFonts w:eastAsiaTheme="minorHAnsi"/>
                <w:spacing w:val="-1"/>
                <w:sz w:val="24"/>
                <w:szCs w:val="24"/>
                <w:lang w:eastAsia="en-US"/>
              </w:rPr>
              <w:t>сердитый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карандаш,</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игрушка</w:t>
            </w:r>
            <w:r w:rsidRPr="009D6AB7">
              <w:rPr>
                <w:rFonts w:eastAsiaTheme="minorHAnsi"/>
                <w:spacing w:val="67"/>
                <w:sz w:val="24"/>
                <w:szCs w:val="24"/>
                <w:lang w:eastAsia="en-US"/>
              </w:rPr>
              <w:t xml:space="preserve"> </w:t>
            </w:r>
            <w:r w:rsidRPr="009D6AB7">
              <w:rPr>
                <w:rFonts w:eastAsiaTheme="minorHAnsi"/>
                <w:sz w:val="24"/>
                <w:szCs w:val="24"/>
                <w:lang w:eastAsia="en-US"/>
              </w:rPr>
              <w:t>Притворщик,</w:t>
            </w:r>
            <w:r w:rsidRPr="009D6AB7">
              <w:rPr>
                <w:rFonts w:eastAsiaTheme="minorHAnsi"/>
                <w:spacing w:val="-3"/>
                <w:sz w:val="24"/>
                <w:szCs w:val="24"/>
                <w:lang w:eastAsia="en-US"/>
              </w:rPr>
              <w:t xml:space="preserve"> </w:t>
            </w:r>
            <w:r w:rsidRPr="009D6AB7">
              <w:rPr>
                <w:rFonts w:eastAsiaTheme="minorHAnsi"/>
                <w:sz w:val="24"/>
                <w:szCs w:val="24"/>
                <w:lang w:eastAsia="en-US"/>
              </w:rPr>
              <w:t>пособие</w:t>
            </w:r>
            <w:r w:rsidRPr="009D6AB7">
              <w:rPr>
                <w:rFonts w:eastAsiaTheme="minorHAnsi"/>
                <w:spacing w:val="3"/>
                <w:sz w:val="24"/>
                <w:szCs w:val="24"/>
                <w:lang w:eastAsia="en-US"/>
              </w:rPr>
              <w:t xml:space="preserve"> </w:t>
            </w:r>
            <w:r w:rsidRPr="009D6AB7">
              <w:rPr>
                <w:rFonts w:eastAsiaTheme="minorHAnsi"/>
                <w:spacing w:val="-1"/>
                <w:sz w:val="24"/>
                <w:szCs w:val="24"/>
                <w:lang w:eastAsia="en-US"/>
              </w:rPr>
              <w:t>«Угадай</w:t>
            </w:r>
            <w:r w:rsidRPr="009D6AB7">
              <w:rPr>
                <w:rFonts w:eastAsiaTheme="minorHAnsi"/>
                <w:sz w:val="24"/>
                <w:szCs w:val="24"/>
                <w:lang w:eastAsia="en-US"/>
              </w:rPr>
              <w:t xml:space="preserve"> эмоцию»</w:t>
            </w:r>
            <w:r w:rsidRPr="009D6AB7">
              <w:rPr>
                <w:rFonts w:eastAsiaTheme="minorHAnsi"/>
                <w:spacing w:val="-8"/>
                <w:sz w:val="24"/>
                <w:szCs w:val="24"/>
                <w:lang w:eastAsia="en-US"/>
              </w:rPr>
              <w:t xml:space="preserve"> </w:t>
            </w:r>
            <w:r w:rsidRPr="009D6AB7">
              <w:rPr>
                <w:rFonts w:eastAsiaTheme="minorHAnsi"/>
                <w:spacing w:val="-1"/>
                <w:sz w:val="24"/>
                <w:szCs w:val="24"/>
                <w:lang w:eastAsia="en-US"/>
              </w:rPr>
              <w:t>музыкальное сопровождение (пьеса</w:t>
            </w:r>
            <w:r w:rsidRPr="009D6AB7">
              <w:rPr>
                <w:rFonts w:eastAsiaTheme="minorHAnsi"/>
                <w:spacing w:val="58"/>
                <w:sz w:val="24"/>
                <w:szCs w:val="24"/>
                <w:lang w:eastAsia="en-US"/>
              </w:rPr>
              <w:t xml:space="preserve"> </w:t>
            </w:r>
            <w:r w:rsidRPr="009D6AB7">
              <w:rPr>
                <w:rFonts w:eastAsiaTheme="minorHAnsi"/>
                <w:spacing w:val="-1"/>
                <w:sz w:val="24"/>
                <w:szCs w:val="24"/>
                <w:lang w:eastAsia="en-US"/>
              </w:rPr>
              <w:t>П.И.</w:t>
            </w:r>
            <w:r w:rsidRPr="009D6AB7">
              <w:rPr>
                <w:rFonts w:eastAsiaTheme="minorHAnsi"/>
                <w:sz w:val="24"/>
                <w:szCs w:val="24"/>
                <w:lang w:eastAsia="en-US"/>
              </w:rPr>
              <w:t xml:space="preserve"> </w:t>
            </w:r>
            <w:r w:rsidRPr="009D6AB7">
              <w:rPr>
                <w:rFonts w:eastAsiaTheme="minorHAnsi"/>
                <w:spacing w:val="-1"/>
                <w:sz w:val="24"/>
                <w:szCs w:val="24"/>
                <w:lang w:eastAsia="en-US"/>
              </w:rPr>
              <w:t>Чайковского</w:t>
            </w:r>
            <w:r w:rsidRPr="009D6AB7">
              <w:rPr>
                <w:rFonts w:eastAsiaTheme="minorHAnsi"/>
                <w:spacing w:val="4"/>
                <w:sz w:val="24"/>
                <w:szCs w:val="24"/>
                <w:lang w:eastAsia="en-US"/>
              </w:rPr>
              <w:t xml:space="preserve"> </w:t>
            </w:r>
            <w:r w:rsidRPr="009D6AB7">
              <w:rPr>
                <w:rFonts w:eastAsiaTheme="minorHAnsi"/>
                <w:spacing w:val="-2"/>
                <w:sz w:val="24"/>
                <w:szCs w:val="24"/>
                <w:lang w:eastAsia="en-US"/>
              </w:rPr>
              <w:t>«Баба</w:t>
            </w:r>
            <w:r w:rsidRPr="009D6AB7">
              <w:rPr>
                <w:rFonts w:eastAsiaTheme="minorHAnsi"/>
                <w:spacing w:val="-1"/>
                <w:sz w:val="24"/>
                <w:szCs w:val="24"/>
                <w:lang w:eastAsia="en-US"/>
              </w:rPr>
              <w:t xml:space="preserve"> Яга»),</w:t>
            </w:r>
            <w:r w:rsidRPr="009D6AB7">
              <w:rPr>
                <w:rFonts w:eastAsiaTheme="minorHAnsi"/>
                <w:spacing w:val="4"/>
                <w:sz w:val="24"/>
                <w:szCs w:val="24"/>
                <w:lang w:eastAsia="en-US"/>
              </w:rPr>
              <w:t xml:space="preserve"> </w:t>
            </w:r>
            <w:r w:rsidRPr="009D6AB7">
              <w:rPr>
                <w:rFonts w:eastAsiaTheme="minorHAnsi"/>
                <w:spacing w:val="-1"/>
                <w:sz w:val="24"/>
                <w:szCs w:val="24"/>
                <w:lang w:eastAsia="en-US"/>
              </w:rPr>
              <w:t>«подушка-колотушка»,</w:t>
            </w:r>
            <w:r w:rsidRPr="009D6AB7">
              <w:rPr>
                <w:rFonts w:eastAsiaTheme="minorHAnsi"/>
                <w:spacing w:val="6"/>
                <w:sz w:val="24"/>
                <w:szCs w:val="24"/>
                <w:lang w:eastAsia="en-US"/>
              </w:rPr>
              <w:t xml:space="preserve"> </w:t>
            </w:r>
            <w:r w:rsidRPr="009D6AB7">
              <w:rPr>
                <w:rFonts w:eastAsiaTheme="minorHAnsi"/>
                <w:spacing w:val="-1"/>
                <w:sz w:val="24"/>
                <w:szCs w:val="24"/>
                <w:lang w:eastAsia="en-US"/>
              </w:rPr>
              <w:t>«мешочек</w:t>
            </w:r>
            <w:r w:rsidRPr="009D6AB7">
              <w:rPr>
                <w:rFonts w:eastAsiaTheme="minorHAnsi"/>
                <w:sz w:val="24"/>
                <w:szCs w:val="24"/>
                <w:lang w:eastAsia="en-US"/>
              </w:rPr>
              <w:t xml:space="preserve"> для </w:t>
            </w:r>
            <w:r w:rsidRPr="009D6AB7">
              <w:rPr>
                <w:rFonts w:eastAsiaTheme="minorHAnsi"/>
                <w:spacing w:val="-1"/>
                <w:sz w:val="24"/>
                <w:szCs w:val="24"/>
                <w:lang w:eastAsia="en-US"/>
              </w:rPr>
              <w:t>крика»,</w:t>
            </w:r>
          </w:p>
        </w:tc>
      </w:tr>
      <w:tr w:rsidR="007052BA" w:rsidRPr="009D6AB7" w:rsidTr="00F83047">
        <w:trPr>
          <w:cantSplit/>
          <w:trHeight w:val="2833"/>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Удивление</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39</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навыков, преодоление тактильных барьеров.</w:t>
            </w:r>
          </w:p>
          <w:p w:rsidR="007052BA" w:rsidRPr="009D6AB7" w:rsidRDefault="007052BA" w:rsidP="009D6AB7">
            <w:pPr>
              <w:jc w:val="center"/>
              <w:rPr>
                <w:rFonts w:eastAsia="Times New Roman"/>
                <w:sz w:val="24"/>
                <w:szCs w:val="24"/>
              </w:rPr>
            </w:pPr>
            <w:r w:rsidRPr="009D6AB7">
              <w:rPr>
                <w:rFonts w:eastAsia="Times New Roman"/>
                <w:sz w:val="24"/>
                <w:szCs w:val="24"/>
              </w:rPr>
              <w:t>2.Привлечение внимания к эмоциональному миру человека. 3.Обучение распознаванию и выражению эмоций: радость, грусть, гнев, удивление.</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«Облако»;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«Я удивляюсь, когда…», «Притворщик», «Удивлённое облачко», «Удивительные картинки»;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«Удивительная газета»;</w:t>
            </w:r>
          </w:p>
          <w:p w:rsidR="007052BA" w:rsidRPr="009D6AB7" w:rsidRDefault="007052BA" w:rsidP="009D6AB7">
            <w:pPr>
              <w:jc w:val="center"/>
              <w:rPr>
                <w:rFonts w:eastAsia="Times New Roman"/>
                <w:i/>
                <w:sz w:val="24"/>
                <w:szCs w:val="24"/>
              </w:rPr>
            </w:pPr>
            <w:r w:rsidRPr="009D6AB7">
              <w:rPr>
                <w:rFonts w:eastAsia="Times New Roman"/>
                <w:i/>
                <w:sz w:val="24"/>
                <w:szCs w:val="24"/>
              </w:rPr>
              <w:t>- пальчиковая гимнастика</w:t>
            </w:r>
          </w:p>
          <w:p w:rsidR="007052BA" w:rsidRPr="009D6AB7" w:rsidRDefault="007052BA" w:rsidP="009D6AB7">
            <w:pPr>
              <w:jc w:val="center"/>
              <w:rPr>
                <w:rFonts w:eastAsia="Times New Roman"/>
                <w:sz w:val="24"/>
                <w:szCs w:val="24"/>
              </w:rPr>
            </w:pPr>
            <w:r w:rsidRPr="009D6AB7">
              <w:rPr>
                <w:rFonts w:eastAsia="Times New Roman"/>
                <w:sz w:val="24"/>
                <w:szCs w:val="24"/>
              </w:rPr>
              <w:t>«Облака»;</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музыкальное задание;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«Облака».</w:t>
            </w:r>
          </w:p>
        </w:tc>
        <w:tc>
          <w:tcPr>
            <w:tcW w:w="3652" w:type="dxa"/>
          </w:tcPr>
          <w:p w:rsidR="007052BA" w:rsidRPr="009D6AB7" w:rsidRDefault="007052BA" w:rsidP="009D6AB7">
            <w:pPr>
              <w:widowControl w:val="0"/>
              <w:ind w:right="168"/>
              <w:jc w:val="center"/>
              <w:rPr>
                <w:rFonts w:eastAsiaTheme="minorHAnsi"/>
                <w:spacing w:val="-1"/>
                <w:sz w:val="24"/>
                <w:szCs w:val="24"/>
                <w:lang w:eastAsia="en-US"/>
              </w:rPr>
            </w:pPr>
          </w:p>
          <w:p w:rsidR="007052BA" w:rsidRPr="009D6AB7" w:rsidRDefault="007052BA" w:rsidP="009D6AB7">
            <w:pPr>
              <w:widowControl w:val="0"/>
              <w:ind w:right="168"/>
              <w:jc w:val="center"/>
              <w:rPr>
                <w:rFonts w:eastAsiaTheme="minorHAnsi"/>
                <w:sz w:val="24"/>
                <w:szCs w:val="24"/>
                <w:lang w:eastAsia="en-US"/>
              </w:rPr>
            </w:pPr>
            <w:r w:rsidRPr="009D6AB7">
              <w:rPr>
                <w:rFonts w:eastAsiaTheme="minorHAnsi"/>
                <w:spacing w:val="-1"/>
                <w:sz w:val="24"/>
                <w:szCs w:val="24"/>
                <w:lang w:eastAsia="en-US"/>
              </w:rPr>
              <w:t xml:space="preserve">Удивлённое </w:t>
            </w:r>
            <w:r w:rsidRPr="009D6AB7">
              <w:rPr>
                <w:rFonts w:eastAsiaTheme="minorHAnsi"/>
                <w:sz w:val="24"/>
                <w:szCs w:val="24"/>
                <w:lang w:eastAsia="en-US"/>
              </w:rPr>
              <w:t>облако,</w:t>
            </w:r>
            <w:r w:rsidRPr="009D6AB7">
              <w:rPr>
                <w:rFonts w:eastAsiaTheme="minorHAnsi"/>
                <w:spacing w:val="4"/>
                <w:sz w:val="24"/>
                <w:szCs w:val="24"/>
                <w:lang w:eastAsia="en-US"/>
              </w:rPr>
              <w:t xml:space="preserve"> </w:t>
            </w:r>
            <w:r w:rsidRPr="009D6AB7">
              <w:rPr>
                <w:rFonts w:eastAsiaTheme="minorHAnsi"/>
                <w:spacing w:val="-1"/>
                <w:sz w:val="24"/>
                <w:szCs w:val="24"/>
                <w:lang w:eastAsia="en-US"/>
              </w:rPr>
              <w:t>удивительный</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карандашик,</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73"/>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Притворщик, </w:t>
            </w:r>
            <w:r w:rsidRPr="009D6AB7">
              <w:rPr>
                <w:rFonts w:eastAsiaTheme="minorHAnsi"/>
                <w:spacing w:val="-1"/>
                <w:sz w:val="24"/>
                <w:szCs w:val="24"/>
                <w:lang w:eastAsia="en-US"/>
              </w:rPr>
              <w:t>музыкальное сопровождение.</w:t>
            </w:r>
          </w:p>
        </w:tc>
      </w:tr>
      <w:tr w:rsidR="007052BA" w:rsidRPr="009D6AB7" w:rsidTr="00F83047">
        <w:trPr>
          <w:cantSplit/>
          <w:trHeight w:val="2806"/>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Испуг</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42</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навыков, наблюдательности. 2.Обучение распознаванию и выражению испуга, страха, радости, грусти, удивления. 3.Профилактика и коррекция страхов у детей: животных, сказочных персонажей.</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приветствие</w:t>
            </w:r>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«Я боюсь (мне страшно), когда…», «Притворщик», «Испуганное облачко», «Испуганное дерево»;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«Совушка-сова»;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«Облака»;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музыкальное задание </w:t>
            </w:r>
            <w:r w:rsidRPr="009D6AB7">
              <w:rPr>
                <w:rFonts w:eastAsia="Times New Roman"/>
                <w:sz w:val="24"/>
                <w:szCs w:val="24"/>
              </w:rPr>
              <w:t>«Испуганный зайчик»;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конкурс </w:t>
            </w:r>
            <w:r w:rsidRPr="009D6AB7">
              <w:rPr>
                <w:rFonts w:eastAsia="Times New Roman"/>
                <w:sz w:val="24"/>
                <w:szCs w:val="24"/>
              </w:rPr>
              <w:t>«</w:t>
            </w:r>
            <w:proofErr w:type="spellStart"/>
            <w:r w:rsidRPr="009D6AB7">
              <w:rPr>
                <w:rFonts w:eastAsia="Times New Roman"/>
                <w:sz w:val="24"/>
                <w:szCs w:val="24"/>
              </w:rPr>
              <w:t>Боюсек</w:t>
            </w:r>
            <w:proofErr w:type="spellEnd"/>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«Облако».</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3652" w:type="dxa"/>
          </w:tcPr>
          <w:p w:rsidR="007052BA" w:rsidRPr="009D6AB7" w:rsidRDefault="007052BA" w:rsidP="009D6AB7">
            <w:pPr>
              <w:widowControl w:val="0"/>
              <w:ind w:right="441"/>
              <w:jc w:val="center"/>
              <w:rPr>
                <w:rFonts w:eastAsiaTheme="minorHAnsi"/>
                <w:spacing w:val="-1"/>
                <w:sz w:val="24"/>
                <w:szCs w:val="24"/>
                <w:lang w:eastAsia="en-US"/>
              </w:rPr>
            </w:pPr>
          </w:p>
          <w:p w:rsidR="007052BA" w:rsidRPr="009D6AB7" w:rsidRDefault="007052BA" w:rsidP="009D6AB7">
            <w:pPr>
              <w:widowControl w:val="0"/>
              <w:ind w:right="441"/>
              <w:jc w:val="center"/>
              <w:rPr>
                <w:rFonts w:eastAsiaTheme="minorHAnsi"/>
                <w:sz w:val="24"/>
                <w:szCs w:val="24"/>
                <w:lang w:eastAsia="en-US"/>
              </w:rPr>
            </w:pPr>
            <w:r w:rsidRPr="009D6AB7">
              <w:rPr>
                <w:rFonts w:eastAsiaTheme="minorHAnsi"/>
                <w:spacing w:val="-1"/>
                <w:sz w:val="24"/>
                <w:szCs w:val="24"/>
                <w:lang w:eastAsia="en-US"/>
              </w:rPr>
              <w:t xml:space="preserve">Испуганное </w:t>
            </w:r>
            <w:r w:rsidRPr="009D6AB7">
              <w:rPr>
                <w:rFonts w:eastAsiaTheme="minorHAnsi"/>
                <w:sz w:val="24"/>
                <w:szCs w:val="24"/>
                <w:lang w:eastAsia="en-US"/>
              </w:rPr>
              <w:t>облако,</w:t>
            </w:r>
            <w:r w:rsidRPr="009D6AB7">
              <w:rPr>
                <w:rFonts w:eastAsiaTheme="minorHAnsi"/>
                <w:spacing w:val="5"/>
                <w:sz w:val="24"/>
                <w:szCs w:val="24"/>
                <w:lang w:eastAsia="en-US"/>
              </w:rPr>
              <w:t xml:space="preserve"> </w:t>
            </w:r>
            <w:r w:rsidRPr="009D6AB7">
              <w:rPr>
                <w:rFonts w:eastAsiaTheme="minorHAnsi"/>
                <w:spacing w:val="-1"/>
                <w:sz w:val="24"/>
                <w:szCs w:val="24"/>
                <w:lang w:eastAsia="en-US"/>
              </w:rPr>
              <w:t>«испуганный»</w:t>
            </w:r>
            <w:r w:rsidRPr="009D6AB7">
              <w:rPr>
                <w:rFonts w:eastAsiaTheme="minorHAnsi"/>
                <w:spacing w:val="-8"/>
                <w:sz w:val="24"/>
                <w:szCs w:val="24"/>
                <w:lang w:eastAsia="en-US"/>
              </w:rPr>
              <w:t xml:space="preserve"> </w:t>
            </w:r>
            <w:r w:rsidRPr="009D6AB7">
              <w:rPr>
                <w:rFonts w:eastAsiaTheme="minorHAnsi"/>
                <w:spacing w:val="-1"/>
                <w:sz w:val="24"/>
                <w:szCs w:val="24"/>
                <w:lang w:eastAsia="en-US"/>
              </w:rPr>
              <w:t>карандаш,</w:t>
            </w:r>
            <w:r w:rsidRPr="009D6AB7">
              <w:rPr>
                <w:rFonts w:eastAsiaTheme="minorHAnsi"/>
                <w:spacing w:val="2"/>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Притворщик, </w:t>
            </w:r>
            <w:r w:rsidRPr="009D6AB7">
              <w:rPr>
                <w:rFonts w:eastAsiaTheme="minorHAnsi"/>
                <w:spacing w:val="-1"/>
                <w:sz w:val="24"/>
                <w:szCs w:val="24"/>
                <w:lang w:eastAsia="en-US"/>
              </w:rPr>
              <w:t>музыкальное сопровождение.</w:t>
            </w:r>
          </w:p>
        </w:tc>
      </w:tr>
      <w:tr w:rsidR="007052BA" w:rsidRPr="009D6AB7" w:rsidTr="00F83047">
        <w:trPr>
          <w:cantSplit/>
          <w:trHeight w:val="379"/>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Декабрь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3400"/>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Спокойствие</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46</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навыков, преодоление тактильных барьеров.</w:t>
            </w:r>
          </w:p>
          <w:p w:rsidR="007052BA" w:rsidRPr="009D6AB7" w:rsidRDefault="007052BA" w:rsidP="009D6AB7">
            <w:pPr>
              <w:jc w:val="center"/>
              <w:rPr>
                <w:rFonts w:eastAsia="Times New Roman"/>
                <w:sz w:val="24"/>
                <w:szCs w:val="24"/>
              </w:rPr>
            </w:pPr>
            <w:r w:rsidRPr="009D6AB7">
              <w:rPr>
                <w:rFonts w:eastAsia="Times New Roman"/>
                <w:sz w:val="24"/>
                <w:szCs w:val="24"/>
              </w:rPr>
              <w:t>2.Привлечение внимания к эмоциональному миру человека.</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i/>
                <w:sz w:val="24"/>
                <w:szCs w:val="24"/>
              </w:rPr>
            </w:pPr>
            <w:r w:rsidRPr="009D6AB7">
              <w:rPr>
                <w:rFonts w:eastAsia="Times New Roman"/>
                <w:i/>
                <w:sz w:val="24"/>
                <w:szCs w:val="24"/>
              </w:rPr>
              <w:t>- беседа;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«Я спокоен, когда…», «Притворщик», «Логический квадрат», «Спокойное облачко», «Поле эмоций»</w:t>
            </w:r>
          </w:p>
          <w:p w:rsidR="007052BA" w:rsidRPr="009D6AB7" w:rsidRDefault="007052BA" w:rsidP="009D6AB7">
            <w:pPr>
              <w:jc w:val="center"/>
              <w:rPr>
                <w:rFonts w:eastAsia="Times New Roman"/>
                <w:sz w:val="24"/>
                <w:szCs w:val="24"/>
              </w:rPr>
            </w:pPr>
            <w:r w:rsidRPr="009D6AB7">
              <w:rPr>
                <w:rFonts w:eastAsia="Times New Roman"/>
                <w:i/>
                <w:sz w:val="24"/>
                <w:szCs w:val="24"/>
              </w:rPr>
              <w:t>- спокойная игра;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«Облака»;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музыкальное задание </w:t>
            </w:r>
            <w:r w:rsidRPr="009D6AB7">
              <w:rPr>
                <w:rFonts w:eastAsia="Times New Roman"/>
                <w:sz w:val="24"/>
                <w:szCs w:val="24"/>
              </w:rPr>
              <w:t>«Спокойный ёжик»;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«Облако».</w:t>
            </w:r>
          </w:p>
        </w:tc>
        <w:tc>
          <w:tcPr>
            <w:tcW w:w="3652" w:type="dxa"/>
          </w:tcPr>
          <w:p w:rsidR="007052BA" w:rsidRPr="009D6AB7" w:rsidRDefault="007052BA" w:rsidP="009D6AB7">
            <w:pPr>
              <w:widowControl w:val="0"/>
              <w:ind w:right="386"/>
              <w:jc w:val="center"/>
              <w:rPr>
                <w:rFonts w:eastAsiaTheme="minorHAnsi"/>
                <w:sz w:val="24"/>
                <w:szCs w:val="24"/>
                <w:lang w:eastAsia="en-US"/>
              </w:rPr>
            </w:pPr>
            <w:r w:rsidRPr="009D6AB7">
              <w:rPr>
                <w:rFonts w:eastAsiaTheme="minorHAnsi"/>
                <w:spacing w:val="-1"/>
                <w:sz w:val="24"/>
                <w:szCs w:val="24"/>
                <w:lang w:eastAsia="en-US"/>
              </w:rPr>
              <w:t>«Спокойное»</w:t>
            </w:r>
            <w:r w:rsidRPr="009D6AB7">
              <w:rPr>
                <w:rFonts w:eastAsiaTheme="minorHAnsi"/>
                <w:spacing w:val="-8"/>
                <w:sz w:val="24"/>
                <w:szCs w:val="24"/>
                <w:lang w:eastAsia="en-US"/>
              </w:rPr>
              <w:t xml:space="preserve"> </w:t>
            </w:r>
            <w:r w:rsidRPr="009D6AB7">
              <w:rPr>
                <w:rFonts w:eastAsiaTheme="minorHAnsi"/>
                <w:sz w:val="24"/>
                <w:szCs w:val="24"/>
                <w:lang w:eastAsia="en-US"/>
              </w:rPr>
              <w:t>облако,</w:t>
            </w:r>
            <w:r w:rsidRPr="009D6AB7">
              <w:rPr>
                <w:rFonts w:eastAsiaTheme="minorHAnsi"/>
                <w:spacing w:val="5"/>
                <w:sz w:val="24"/>
                <w:szCs w:val="24"/>
                <w:lang w:eastAsia="en-US"/>
              </w:rPr>
              <w:t xml:space="preserve"> </w:t>
            </w:r>
            <w:r w:rsidRPr="009D6AB7">
              <w:rPr>
                <w:rFonts w:eastAsiaTheme="minorHAnsi"/>
                <w:spacing w:val="-1"/>
                <w:sz w:val="24"/>
                <w:szCs w:val="24"/>
                <w:lang w:eastAsia="en-US"/>
              </w:rPr>
              <w:t>«спокойный»</w:t>
            </w:r>
            <w:r w:rsidRPr="009D6AB7">
              <w:rPr>
                <w:rFonts w:eastAsiaTheme="minorHAnsi"/>
                <w:spacing w:val="-8"/>
                <w:sz w:val="24"/>
                <w:szCs w:val="24"/>
                <w:lang w:eastAsia="en-US"/>
              </w:rPr>
              <w:t xml:space="preserve"> </w:t>
            </w:r>
            <w:r w:rsidRPr="009D6AB7">
              <w:rPr>
                <w:rFonts w:eastAsiaTheme="minorHAnsi"/>
                <w:spacing w:val="-1"/>
                <w:sz w:val="24"/>
                <w:szCs w:val="24"/>
                <w:lang w:eastAsia="en-US"/>
              </w:rPr>
              <w:t>карандаш,</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69"/>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Притворщик,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задание</w:t>
            </w:r>
          </w:p>
          <w:p w:rsidR="007052BA" w:rsidRPr="009D6AB7" w:rsidRDefault="007052BA" w:rsidP="009D6AB7">
            <w:pPr>
              <w:widowControl w:val="0"/>
              <w:jc w:val="center"/>
              <w:rPr>
                <w:rFonts w:eastAsiaTheme="minorHAnsi"/>
                <w:sz w:val="24"/>
                <w:szCs w:val="24"/>
                <w:lang w:val="en-US" w:eastAsia="en-US"/>
              </w:rPr>
            </w:pPr>
            <w:r w:rsidRPr="009D6AB7">
              <w:rPr>
                <w:rFonts w:eastAsiaTheme="minorHAnsi"/>
                <w:spacing w:val="-1"/>
                <w:sz w:val="24"/>
                <w:szCs w:val="24"/>
                <w:lang w:val="en-US" w:eastAsia="en-US"/>
              </w:rPr>
              <w:t>«</w:t>
            </w:r>
            <w:proofErr w:type="spellStart"/>
            <w:r w:rsidRPr="009D6AB7">
              <w:rPr>
                <w:rFonts w:eastAsiaTheme="minorHAnsi"/>
                <w:spacing w:val="-1"/>
                <w:sz w:val="24"/>
                <w:szCs w:val="24"/>
                <w:lang w:val="en-US" w:eastAsia="en-US"/>
              </w:rPr>
              <w:t>Логический</w:t>
            </w:r>
            <w:proofErr w:type="spellEnd"/>
            <w:r w:rsidRPr="009D6AB7">
              <w:rPr>
                <w:rFonts w:eastAsiaTheme="minorHAnsi"/>
                <w:sz w:val="24"/>
                <w:szCs w:val="24"/>
                <w:lang w:val="en-US" w:eastAsia="en-US"/>
              </w:rPr>
              <w:t xml:space="preserve"> </w:t>
            </w:r>
            <w:proofErr w:type="spellStart"/>
            <w:r w:rsidRPr="009D6AB7">
              <w:rPr>
                <w:rFonts w:eastAsiaTheme="minorHAnsi"/>
                <w:sz w:val="24"/>
                <w:szCs w:val="24"/>
                <w:lang w:val="en-US" w:eastAsia="en-US"/>
              </w:rPr>
              <w:t>квадрат</w:t>
            </w:r>
            <w:proofErr w:type="spellEnd"/>
            <w:r w:rsidRPr="009D6AB7">
              <w:rPr>
                <w:rFonts w:eastAsiaTheme="minorHAnsi"/>
                <w:sz w:val="24"/>
                <w:szCs w:val="24"/>
                <w:lang w:val="en-US" w:eastAsia="en-US"/>
              </w:rPr>
              <w:t>»</w:t>
            </w:r>
            <w:r w:rsidRPr="009D6AB7">
              <w:rPr>
                <w:rFonts w:eastAsiaTheme="minorHAnsi"/>
                <w:spacing w:val="-6"/>
                <w:sz w:val="24"/>
                <w:szCs w:val="24"/>
                <w:lang w:val="en-US" w:eastAsia="en-US"/>
              </w:rPr>
              <w:t xml:space="preserve"> </w:t>
            </w:r>
            <w:proofErr w:type="spellStart"/>
            <w:r w:rsidRPr="009D6AB7">
              <w:rPr>
                <w:rFonts w:eastAsiaTheme="minorHAnsi"/>
                <w:spacing w:val="-1"/>
                <w:sz w:val="24"/>
                <w:szCs w:val="24"/>
                <w:lang w:val="en-US" w:eastAsia="en-US"/>
              </w:rPr>
              <w:t>формата</w:t>
            </w:r>
            <w:proofErr w:type="spellEnd"/>
            <w:r w:rsidRPr="009D6AB7">
              <w:rPr>
                <w:rFonts w:eastAsiaTheme="minorHAnsi"/>
                <w:sz w:val="24"/>
                <w:szCs w:val="24"/>
                <w:lang w:val="en-US" w:eastAsia="en-US"/>
              </w:rPr>
              <w:t xml:space="preserve"> </w:t>
            </w:r>
            <w:r w:rsidRPr="009D6AB7">
              <w:rPr>
                <w:rFonts w:eastAsiaTheme="minorHAnsi"/>
                <w:spacing w:val="-1"/>
                <w:sz w:val="24"/>
                <w:szCs w:val="24"/>
                <w:lang w:val="en-US" w:eastAsia="en-US"/>
              </w:rPr>
              <w:t>А3.</w:t>
            </w:r>
          </w:p>
        </w:tc>
      </w:tr>
      <w:tr w:rsidR="007052BA" w:rsidRPr="009D6AB7" w:rsidTr="00F83047">
        <w:trPr>
          <w:cantSplit/>
          <w:trHeight w:val="184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sz w:val="24"/>
                <w:szCs w:val="24"/>
              </w:rPr>
            </w:pPr>
            <w:r w:rsidRPr="009D6AB7">
              <w:rPr>
                <w:rFonts w:eastAsia="Times New Roman"/>
                <w:b/>
                <w:sz w:val="24"/>
                <w:szCs w:val="24"/>
              </w:rPr>
              <w:t>Словарик эмоций</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49</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1.Привлечение внимания к эмоциональному миру человека. 2.Обучение распознавании и выражению эмоций: радость, грусть, гнев, удивление, испуг.</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психогимнастика </w:t>
            </w:r>
            <w:r w:rsidRPr="009D6AB7">
              <w:rPr>
                <w:rFonts w:eastAsia="Times New Roman"/>
                <w:sz w:val="24"/>
                <w:szCs w:val="24"/>
              </w:rPr>
              <w:t>«Облако»;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«Найди друга», «Собери облачко», «Сказочные герои», «Оживи облачко», «Моё настроение»;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«Облака»;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«Замри»;</w:t>
            </w:r>
          </w:p>
          <w:p w:rsidR="007052BA" w:rsidRPr="009D6AB7" w:rsidRDefault="007052BA" w:rsidP="009D6AB7">
            <w:pPr>
              <w:jc w:val="center"/>
              <w:rPr>
                <w:rFonts w:eastAsia="Times New Roman"/>
                <w:sz w:val="24"/>
                <w:szCs w:val="24"/>
              </w:rPr>
            </w:pPr>
            <w:r w:rsidRPr="009D6AB7">
              <w:rPr>
                <w:rFonts w:eastAsia="Times New Roman"/>
                <w:i/>
                <w:sz w:val="24"/>
                <w:szCs w:val="24"/>
              </w:rPr>
              <w:t>- музыкальное задание;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«Облака».</w:t>
            </w:r>
          </w:p>
          <w:p w:rsidR="007052BA" w:rsidRPr="009D6AB7" w:rsidRDefault="007052BA" w:rsidP="009D6AB7">
            <w:pPr>
              <w:jc w:val="center"/>
              <w:rPr>
                <w:rFonts w:eastAsia="Times New Roman"/>
                <w:sz w:val="24"/>
                <w:szCs w:val="24"/>
              </w:rPr>
            </w:pPr>
          </w:p>
        </w:tc>
        <w:tc>
          <w:tcPr>
            <w:tcW w:w="3652" w:type="dxa"/>
          </w:tcPr>
          <w:p w:rsidR="007052BA" w:rsidRPr="009D6AB7" w:rsidRDefault="007052BA" w:rsidP="009D6AB7">
            <w:pPr>
              <w:widowControl w:val="0"/>
              <w:ind w:right="794"/>
              <w:jc w:val="center"/>
              <w:rPr>
                <w:rFonts w:eastAsiaTheme="minorHAnsi"/>
                <w:spacing w:val="-1"/>
                <w:sz w:val="24"/>
                <w:szCs w:val="24"/>
                <w:lang w:eastAsia="en-US"/>
              </w:rPr>
            </w:pPr>
          </w:p>
          <w:p w:rsidR="007052BA" w:rsidRPr="009D6AB7" w:rsidRDefault="007052BA" w:rsidP="009D6AB7">
            <w:pPr>
              <w:widowControl w:val="0"/>
              <w:ind w:right="794"/>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pacing w:val="73"/>
                <w:sz w:val="24"/>
                <w:szCs w:val="24"/>
                <w:lang w:eastAsia="en-US"/>
              </w:rPr>
              <w:t xml:space="preserve"> </w:t>
            </w:r>
            <w:r w:rsidRPr="009D6AB7">
              <w:rPr>
                <w:rFonts w:eastAsiaTheme="minorHAnsi"/>
                <w:sz w:val="24"/>
                <w:szCs w:val="24"/>
                <w:lang w:eastAsia="en-US"/>
              </w:rPr>
              <w:t>облака с</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разными</w:t>
            </w:r>
            <w:r w:rsidRPr="009D6AB7">
              <w:rPr>
                <w:rFonts w:eastAsiaTheme="minorHAnsi"/>
                <w:sz w:val="24"/>
                <w:szCs w:val="24"/>
                <w:lang w:eastAsia="en-US"/>
              </w:rPr>
              <w:t xml:space="preserve"> эмоциями, </w:t>
            </w:r>
            <w:r w:rsidRPr="009D6AB7">
              <w:rPr>
                <w:rFonts w:eastAsiaTheme="minorHAnsi"/>
                <w:spacing w:val="-1"/>
                <w:sz w:val="24"/>
                <w:szCs w:val="24"/>
                <w:lang w:eastAsia="en-US"/>
              </w:rPr>
              <w:t>сказочные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герои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разными</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настроениями.</w:t>
            </w:r>
          </w:p>
        </w:tc>
      </w:tr>
      <w:tr w:rsidR="007052BA" w:rsidRPr="009D6AB7" w:rsidTr="00F83047">
        <w:trPr>
          <w:cantSplit/>
          <w:trHeight w:val="99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sz w:val="24"/>
                <w:szCs w:val="24"/>
              </w:rPr>
            </w:pPr>
            <w:r w:rsidRPr="009D6AB7">
              <w:rPr>
                <w:rFonts w:eastAsia="Times New Roman"/>
                <w:b/>
                <w:sz w:val="24"/>
                <w:szCs w:val="24"/>
              </w:rPr>
              <w:t>Восприятие сенсорных эталонов предметов (цвет, форма, величина)</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53</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восприятия сенсорных признаков предметов.</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мыслительных процессов.</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«Незнайка»</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«Карлики - великаны»;</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«Будь внимателен»,</w:t>
            </w:r>
          </w:p>
          <w:p w:rsidR="007052BA" w:rsidRPr="009D6AB7" w:rsidRDefault="007052BA" w:rsidP="009D6AB7">
            <w:pPr>
              <w:jc w:val="center"/>
              <w:rPr>
                <w:rFonts w:eastAsia="Times New Roman"/>
                <w:i/>
                <w:sz w:val="24"/>
                <w:szCs w:val="24"/>
              </w:rPr>
            </w:pPr>
            <w:r w:rsidRPr="009D6AB7">
              <w:rPr>
                <w:rFonts w:eastAsia="Times New Roman"/>
                <w:sz w:val="24"/>
                <w:szCs w:val="24"/>
              </w:rPr>
              <w:t>«Знаки», «Загадки-схемы», «Найди лишний», «Поле чудес», «Дорисуй-ка»</w:t>
            </w:r>
            <w:r w:rsidRPr="009D6AB7">
              <w:rPr>
                <w:rFonts w:eastAsia="Times New Roman"/>
                <w:i/>
                <w:sz w:val="24"/>
                <w:szCs w:val="24"/>
              </w:rPr>
              <w:t>;</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151"/>
              <w:jc w:val="center"/>
              <w:rPr>
                <w:rFonts w:eastAsiaTheme="minorHAnsi"/>
                <w:spacing w:val="-1"/>
                <w:sz w:val="24"/>
                <w:szCs w:val="24"/>
                <w:lang w:eastAsia="en-US"/>
              </w:rPr>
            </w:pPr>
          </w:p>
          <w:p w:rsidR="007052BA" w:rsidRPr="009D6AB7" w:rsidRDefault="007052BA" w:rsidP="009D6AB7">
            <w:pPr>
              <w:widowControl w:val="0"/>
              <w:ind w:right="151"/>
              <w:jc w:val="center"/>
              <w:rPr>
                <w:rFonts w:eastAsiaTheme="minorHAnsi"/>
                <w:sz w:val="24"/>
                <w:szCs w:val="24"/>
                <w:lang w:eastAsia="en-US"/>
              </w:rPr>
            </w:pPr>
            <w:r w:rsidRPr="009D6AB7">
              <w:rPr>
                <w:rFonts w:eastAsiaTheme="minorHAnsi"/>
                <w:spacing w:val="-1"/>
                <w:sz w:val="24"/>
                <w:szCs w:val="24"/>
                <w:lang w:eastAsia="en-US"/>
              </w:rPr>
              <w:t>Знаки,</w:t>
            </w:r>
            <w:r w:rsidRPr="009D6AB7">
              <w:rPr>
                <w:rFonts w:eastAsiaTheme="minorHAnsi"/>
                <w:sz w:val="24"/>
                <w:szCs w:val="24"/>
                <w:lang w:eastAsia="en-US"/>
              </w:rPr>
              <w:t xml:space="preserve"> </w:t>
            </w:r>
            <w:r w:rsidRPr="009D6AB7">
              <w:rPr>
                <w:rFonts w:eastAsiaTheme="minorHAnsi"/>
                <w:spacing w:val="-1"/>
                <w:sz w:val="24"/>
                <w:szCs w:val="24"/>
                <w:lang w:eastAsia="en-US"/>
              </w:rPr>
              <w:t>обозначающие сенсорные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признаки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предметов,</w:t>
            </w:r>
            <w:r w:rsidRPr="009D6AB7">
              <w:rPr>
                <w:rFonts w:eastAsiaTheme="minorHAnsi"/>
                <w:sz w:val="24"/>
                <w:szCs w:val="24"/>
                <w:lang w:eastAsia="en-US"/>
              </w:rPr>
              <w:t xml:space="preserve"> пособие</w:t>
            </w:r>
            <w:r w:rsidRPr="009D6AB7">
              <w:rPr>
                <w:rFonts w:eastAsiaTheme="minorHAnsi"/>
                <w:spacing w:val="3"/>
                <w:sz w:val="24"/>
                <w:szCs w:val="24"/>
                <w:lang w:eastAsia="en-US"/>
              </w:rPr>
              <w:t xml:space="preserve"> </w:t>
            </w:r>
            <w:r w:rsidRPr="009D6AB7">
              <w:rPr>
                <w:rFonts w:eastAsiaTheme="minorHAnsi"/>
                <w:spacing w:val="-2"/>
                <w:sz w:val="24"/>
                <w:szCs w:val="24"/>
                <w:lang w:eastAsia="en-US"/>
              </w:rPr>
              <w:t>«Поле</w:t>
            </w:r>
            <w:r w:rsidRPr="009D6AB7">
              <w:rPr>
                <w:rFonts w:eastAsiaTheme="minorHAnsi"/>
                <w:spacing w:val="6"/>
                <w:sz w:val="24"/>
                <w:szCs w:val="24"/>
                <w:lang w:eastAsia="en-US"/>
              </w:rPr>
              <w:t xml:space="preserve"> </w:t>
            </w:r>
            <w:r w:rsidRPr="009D6AB7">
              <w:rPr>
                <w:rFonts w:eastAsiaTheme="minorHAnsi"/>
                <w:spacing w:val="-1"/>
                <w:sz w:val="24"/>
                <w:szCs w:val="24"/>
                <w:lang w:eastAsia="en-US"/>
              </w:rPr>
              <w:t>Чудес»,</w:t>
            </w:r>
            <w:r w:rsidRPr="009D6AB7">
              <w:rPr>
                <w:rFonts w:eastAsiaTheme="minorHAnsi"/>
                <w:spacing w:val="71"/>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pacing w:val="3"/>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пару»,</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кукла</w:t>
            </w:r>
            <w:r w:rsidRPr="009D6AB7">
              <w:rPr>
                <w:rFonts w:eastAsiaTheme="minorHAnsi"/>
                <w:spacing w:val="71"/>
                <w:sz w:val="24"/>
                <w:szCs w:val="24"/>
                <w:lang w:eastAsia="en-US"/>
              </w:rPr>
              <w:t xml:space="preserve"> </w:t>
            </w:r>
            <w:r w:rsidRPr="009D6AB7">
              <w:rPr>
                <w:rFonts w:eastAsiaTheme="minorHAnsi"/>
                <w:spacing w:val="-1"/>
                <w:sz w:val="24"/>
                <w:szCs w:val="24"/>
                <w:lang w:eastAsia="en-US"/>
              </w:rPr>
              <w:t>Незнайка.</w:t>
            </w:r>
          </w:p>
        </w:tc>
      </w:tr>
      <w:tr w:rsidR="007052BA" w:rsidRPr="009D6AB7" w:rsidTr="00F83047">
        <w:trPr>
          <w:cantSplit/>
          <w:trHeight w:val="99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Восприятие свойств предметов (тяжёлый – лёгкий, прозрачный – непрозрачный, сухой – мокрый, горячий - холодный)</w:t>
            </w: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57</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восприятия свойств предметов.</w:t>
            </w:r>
          </w:p>
          <w:p w:rsidR="007052BA" w:rsidRPr="009D6AB7" w:rsidRDefault="007052BA" w:rsidP="009D6AB7">
            <w:pPr>
              <w:jc w:val="center"/>
              <w:rPr>
                <w:rFonts w:eastAsia="Times New Roman"/>
                <w:sz w:val="24"/>
                <w:szCs w:val="24"/>
              </w:rPr>
            </w:pPr>
            <w:r w:rsidRPr="009D6AB7">
              <w:rPr>
                <w:rFonts w:eastAsia="Times New Roman"/>
                <w:sz w:val="24"/>
                <w:szCs w:val="24"/>
              </w:rPr>
              <w:t>2.Развитее мышления (сравнение, исключение, анализ).</w:t>
            </w:r>
          </w:p>
          <w:p w:rsidR="007052BA" w:rsidRPr="009D6AB7" w:rsidRDefault="007052BA" w:rsidP="009D6AB7">
            <w:pPr>
              <w:jc w:val="center"/>
              <w:rPr>
                <w:rFonts w:eastAsia="Times New Roman"/>
                <w:sz w:val="24"/>
                <w:szCs w:val="24"/>
              </w:rPr>
            </w:pPr>
            <w:r w:rsidRPr="009D6AB7">
              <w:rPr>
                <w:rFonts w:eastAsia="Times New Roman"/>
                <w:sz w:val="24"/>
                <w:szCs w:val="24"/>
              </w:rPr>
              <w:t>3.Развитие внимания (зрительное, слуховое).</w:t>
            </w:r>
          </w:p>
          <w:p w:rsidR="007052BA" w:rsidRPr="009D6AB7" w:rsidRDefault="007052BA" w:rsidP="009D6AB7">
            <w:pPr>
              <w:jc w:val="center"/>
              <w:rPr>
                <w:rFonts w:eastAsia="Times New Roman"/>
                <w:sz w:val="24"/>
                <w:szCs w:val="24"/>
              </w:rPr>
            </w:pPr>
            <w:r w:rsidRPr="009D6AB7">
              <w:rPr>
                <w:rFonts w:eastAsia="Times New Roman"/>
                <w:sz w:val="24"/>
                <w:szCs w:val="24"/>
              </w:rPr>
              <w:t>4.Развитие воображения и логического мышления.</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«Опиши игрушку», «Лёгкий - тяжёлый», «Раскрась лишний предмет», «Найди лишний»;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«Назови», «Скажи наоборот»;</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227"/>
              <w:jc w:val="center"/>
              <w:rPr>
                <w:rFonts w:eastAsiaTheme="minorHAnsi"/>
                <w:spacing w:val="-1"/>
                <w:sz w:val="24"/>
                <w:szCs w:val="24"/>
                <w:lang w:eastAsia="en-US"/>
              </w:rPr>
            </w:pPr>
          </w:p>
          <w:p w:rsidR="007052BA" w:rsidRPr="009D6AB7" w:rsidRDefault="007052BA" w:rsidP="009D6AB7">
            <w:pPr>
              <w:widowControl w:val="0"/>
              <w:ind w:right="227"/>
              <w:jc w:val="center"/>
              <w:rPr>
                <w:rFonts w:eastAsiaTheme="minorHAnsi"/>
                <w:sz w:val="24"/>
                <w:szCs w:val="24"/>
                <w:lang w:eastAsia="en-US"/>
              </w:rPr>
            </w:pPr>
            <w:r w:rsidRPr="009D6AB7">
              <w:rPr>
                <w:rFonts w:eastAsiaTheme="minorHAnsi"/>
                <w:spacing w:val="-1"/>
                <w:sz w:val="24"/>
                <w:szCs w:val="24"/>
                <w:lang w:eastAsia="en-US"/>
              </w:rPr>
              <w:t>Игрушка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«филин»,</w:t>
            </w:r>
            <w:r w:rsidRPr="009D6AB7">
              <w:rPr>
                <w:rFonts w:eastAsiaTheme="minorHAnsi"/>
                <w:sz w:val="24"/>
                <w:szCs w:val="24"/>
                <w:lang w:eastAsia="en-US"/>
              </w:rPr>
              <w:t xml:space="preserve"> </w:t>
            </w:r>
            <w:r w:rsidRPr="009D6AB7">
              <w:rPr>
                <w:rFonts w:eastAsiaTheme="minorHAnsi"/>
                <w:spacing w:val="-1"/>
                <w:sz w:val="24"/>
                <w:szCs w:val="24"/>
                <w:lang w:eastAsia="en-US"/>
              </w:rPr>
              <w:t>схема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«свойств</w:t>
            </w:r>
            <w:r w:rsidRPr="009D6AB7">
              <w:rPr>
                <w:rFonts w:eastAsiaTheme="minorHAnsi"/>
                <w:sz w:val="24"/>
                <w:szCs w:val="24"/>
                <w:lang w:eastAsia="en-US"/>
              </w:rPr>
              <w:t xml:space="preserve"> </w:t>
            </w:r>
            <w:r w:rsidRPr="009D6AB7">
              <w:rPr>
                <w:rFonts w:eastAsiaTheme="minorHAnsi"/>
                <w:spacing w:val="-1"/>
                <w:sz w:val="24"/>
                <w:szCs w:val="24"/>
                <w:lang w:eastAsia="en-US"/>
              </w:rPr>
              <w:t>предметов»,</w:t>
            </w:r>
            <w:r w:rsidRPr="009D6AB7">
              <w:rPr>
                <w:rFonts w:eastAsiaTheme="minorHAnsi"/>
                <w:spacing w:val="2"/>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4"/>
                <w:sz w:val="24"/>
                <w:szCs w:val="24"/>
                <w:lang w:eastAsia="en-US"/>
              </w:rPr>
              <w:t xml:space="preserve"> </w:t>
            </w:r>
            <w:r w:rsidRPr="009D6AB7">
              <w:rPr>
                <w:rFonts w:eastAsiaTheme="minorHAnsi"/>
                <w:spacing w:val="-1"/>
                <w:sz w:val="24"/>
                <w:szCs w:val="24"/>
                <w:lang w:eastAsia="en-US"/>
              </w:rPr>
              <w:t>изображением мяча,</w:t>
            </w:r>
            <w:r w:rsidRPr="009D6AB7">
              <w:rPr>
                <w:rFonts w:eastAsiaTheme="minorHAnsi"/>
                <w:sz w:val="24"/>
                <w:szCs w:val="24"/>
                <w:lang w:eastAsia="en-US"/>
              </w:rPr>
              <w:t xml:space="preserve"> жабы, бабочки, </w:t>
            </w:r>
            <w:r w:rsidRPr="009D6AB7">
              <w:rPr>
                <w:rFonts w:eastAsiaTheme="minorHAnsi"/>
                <w:spacing w:val="-1"/>
                <w:sz w:val="24"/>
                <w:szCs w:val="24"/>
                <w:lang w:eastAsia="en-US"/>
              </w:rPr>
              <w:t>карточки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«Найди</w:t>
            </w:r>
            <w:r w:rsidRPr="009D6AB7">
              <w:rPr>
                <w:rFonts w:eastAsiaTheme="minorHAnsi"/>
                <w:spacing w:val="65"/>
                <w:sz w:val="24"/>
                <w:szCs w:val="24"/>
                <w:lang w:eastAsia="en-US"/>
              </w:rPr>
              <w:t xml:space="preserve"> </w:t>
            </w:r>
            <w:r w:rsidRPr="009D6AB7">
              <w:rPr>
                <w:rFonts w:eastAsiaTheme="minorHAnsi"/>
                <w:spacing w:val="-1"/>
                <w:sz w:val="24"/>
                <w:szCs w:val="24"/>
                <w:lang w:eastAsia="en-US"/>
              </w:rPr>
              <w:t>лишний»,</w:t>
            </w:r>
            <w:r w:rsidRPr="009D6AB7">
              <w:rPr>
                <w:rFonts w:eastAsiaTheme="minorHAnsi"/>
                <w:sz w:val="24"/>
                <w:szCs w:val="24"/>
                <w:lang w:eastAsia="en-US"/>
              </w:rPr>
              <w:t xml:space="preserve"> </w:t>
            </w:r>
            <w:r w:rsidRPr="009D6AB7">
              <w:rPr>
                <w:rFonts w:eastAsiaTheme="minorHAnsi"/>
                <w:spacing w:val="-1"/>
                <w:sz w:val="24"/>
                <w:szCs w:val="24"/>
                <w:lang w:eastAsia="en-US"/>
              </w:rPr>
              <w:t>коврики-фигуры,</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p>
        </w:tc>
      </w:tr>
      <w:tr w:rsidR="007052BA" w:rsidRPr="009D6AB7" w:rsidTr="00F83047">
        <w:trPr>
          <w:cantSplit/>
          <w:trHeight w:val="274"/>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Январь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3968"/>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Мои помощники глазки</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67</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1.Совершенствование восприятия. 2.Закрепление навыков исследования предметов с помощью соответствующих органов чувств.</w:t>
            </w:r>
          </w:p>
          <w:p w:rsidR="007052BA" w:rsidRPr="009D6AB7" w:rsidRDefault="007052BA" w:rsidP="009D6AB7">
            <w:pPr>
              <w:jc w:val="center"/>
              <w:rPr>
                <w:rFonts w:eastAsia="Times New Roman"/>
                <w:sz w:val="24"/>
                <w:szCs w:val="24"/>
              </w:rPr>
            </w:pPr>
            <w:r w:rsidRPr="009D6AB7">
              <w:rPr>
                <w:rFonts w:eastAsia="Times New Roman"/>
                <w:sz w:val="24"/>
                <w:szCs w:val="24"/>
              </w:rPr>
              <w:t>3.Тренировка зрительных ощущений.</w:t>
            </w:r>
          </w:p>
          <w:p w:rsidR="007052BA" w:rsidRPr="009D6AB7" w:rsidRDefault="007052BA" w:rsidP="009D6AB7">
            <w:pPr>
              <w:jc w:val="center"/>
              <w:rPr>
                <w:rFonts w:eastAsia="Times New Roman"/>
                <w:sz w:val="24"/>
                <w:szCs w:val="24"/>
              </w:rPr>
            </w:pPr>
            <w:r w:rsidRPr="009D6AB7">
              <w:rPr>
                <w:rFonts w:eastAsia="Times New Roman"/>
                <w:sz w:val="24"/>
                <w:szCs w:val="24"/>
              </w:rPr>
              <w:t>4.Развитие зрительного внимания. 5.Развитие зрительной памяти. 6.Активизация творческой активности.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гимнастика для глаз;</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«Запомни своих друзей», «Прогулка»;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«Путаница», «Коврик», «Найди тень»;</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«Прятки», «Запрещённое движение»;</w:t>
            </w:r>
          </w:p>
          <w:p w:rsidR="007052BA" w:rsidRPr="009D6AB7" w:rsidRDefault="007052BA" w:rsidP="009D6AB7">
            <w:pPr>
              <w:jc w:val="center"/>
              <w:rPr>
                <w:rFonts w:eastAsia="Times New Roman"/>
                <w:sz w:val="24"/>
                <w:szCs w:val="24"/>
              </w:rPr>
            </w:pPr>
            <w:r w:rsidRPr="009D6AB7">
              <w:rPr>
                <w:rFonts w:eastAsia="Times New Roman"/>
                <w:i/>
                <w:sz w:val="24"/>
                <w:szCs w:val="24"/>
              </w:rPr>
              <w:t>- ритуал прощания.</w:t>
            </w:r>
          </w:p>
        </w:tc>
        <w:tc>
          <w:tcPr>
            <w:tcW w:w="3652" w:type="dxa"/>
          </w:tcPr>
          <w:p w:rsidR="007052BA" w:rsidRPr="009D6AB7" w:rsidRDefault="007052BA" w:rsidP="009D6AB7">
            <w:pPr>
              <w:widowControl w:val="0"/>
              <w:ind w:right="291"/>
              <w:jc w:val="center"/>
              <w:rPr>
                <w:rFonts w:eastAsiaTheme="minorHAnsi"/>
                <w:spacing w:val="-1"/>
                <w:sz w:val="24"/>
                <w:szCs w:val="24"/>
                <w:lang w:eastAsia="en-US"/>
              </w:rPr>
            </w:pPr>
          </w:p>
          <w:p w:rsidR="007052BA" w:rsidRPr="009D6AB7" w:rsidRDefault="007052BA" w:rsidP="009D6AB7">
            <w:pPr>
              <w:widowControl w:val="0"/>
              <w:ind w:right="291"/>
              <w:jc w:val="center"/>
              <w:rPr>
                <w:rFonts w:eastAsiaTheme="minorHAnsi"/>
                <w:sz w:val="24"/>
                <w:szCs w:val="24"/>
                <w:lang w:eastAsia="en-US"/>
              </w:rPr>
            </w:pPr>
            <w:r w:rsidRPr="009D6AB7">
              <w:rPr>
                <w:rFonts w:eastAsiaTheme="minorHAnsi"/>
                <w:spacing w:val="-1"/>
                <w:sz w:val="24"/>
                <w:szCs w:val="24"/>
                <w:lang w:eastAsia="en-US"/>
              </w:rPr>
              <w:t>Нарисованная</w:t>
            </w:r>
            <w:r w:rsidRPr="009D6AB7">
              <w:rPr>
                <w:rFonts w:eastAsiaTheme="minorHAnsi"/>
                <w:sz w:val="24"/>
                <w:szCs w:val="24"/>
                <w:lang w:eastAsia="en-US"/>
              </w:rPr>
              <w:t xml:space="preserve"> </w:t>
            </w:r>
            <w:r w:rsidRPr="009D6AB7">
              <w:rPr>
                <w:rFonts w:eastAsiaTheme="minorHAnsi"/>
                <w:spacing w:val="-1"/>
                <w:sz w:val="24"/>
                <w:szCs w:val="24"/>
                <w:lang w:eastAsia="en-US"/>
              </w:rPr>
              <w:t>фигурка</w:t>
            </w:r>
            <w:r w:rsidRPr="009D6AB7">
              <w:rPr>
                <w:rFonts w:eastAsiaTheme="minorHAnsi"/>
                <w:spacing w:val="1"/>
                <w:sz w:val="24"/>
                <w:szCs w:val="24"/>
                <w:lang w:eastAsia="en-US"/>
              </w:rPr>
              <w:t xml:space="preserve"> </w:t>
            </w:r>
            <w:r w:rsidRPr="009D6AB7">
              <w:rPr>
                <w:rFonts w:eastAsiaTheme="minorHAnsi"/>
                <w:spacing w:val="-1"/>
                <w:sz w:val="24"/>
                <w:szCs w:val="24"/>
                <w:lang w:eastAsia="en-US"/>
              </w:rPr>
              <w:t xml:space="preserve">человечка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большими </w:t>
            </w:r>
            <w:r w:rsidRPr="009D6AB7">
              <w:rPr>
                <w:rFonts w:eastAsiaTheme="minorHAnsi"/>
                <w:spacing w:val="-1"/>
                <w:sz w:val="24"/>
                <w:szCs w:val="24"/>
                <w:lang w:eastAsia="en-US"/>
              </w:rPr>
              <w:t>глазами,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корзинка </w:t>
            </w:r>
            <w:r w:rsidRPr="009D6AB7">
              <w:rPr>
                <w:rFonts w:eastAsiaTheme="minorHAnsi"/>
                <w:sz w:val="24"/>
                <w:szCs w:val="24"/>
                <w:lang w:eastAsia="en-US"/>
              </w:rPr>
              <w:t>с</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игрушками,</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контурным</w:t>
            </w:r>
            <w:r w:rsidRPr="009D6AB7">
              <w:rPr>
                <w:rFonts w:eastAsiaTheme="minorHAnsi"/>
                <w:spacing w:val="57"/>
                <w:sz w:val="24"/>
                <w:szCs w:val="24"/>
                <w:lang w:eastAsia="en-US"/>
              </w:rPr>
              <w:t xml:space="preserve"> </w:t>
            </w:r>
            <w:r w:rsidRPr="009D6AB7">
              <w:rPr>
                <w:rFonts w:eastAsiaTheme="minorHAnsi"/>
                <w:spacing w:val="-1"/>
                <w:sz w:val="24"/>
                <w:szCs w:val="24"/>
                <w:lang w:eastAsia="en-US"/>
              </w:rPr>
              <w:t>изображением,</w:t>
            </w:r>
            <w:r w:rsidRPr="009D6AB7">
              <w:rPr>
                <w:rFonts w:eastAsiaTheme="minorHAnsi"/>
                <w:sz w:val="24"/>
                <w:szCs w:val="24"/>
                <w:lang w:eastAsia="en-US"/>
              </w:rPr>
              <w:t xml:space="preserve"> </w:t>
            </w:r>
            <w:r w:rsidRPr="009D6AB7">
              <w:rPr>
                <w:rFonts w:eastAsiaTheme="minorHAnsi"/>
                <w:spacing w:val="-1"/>
                <w:sz w:val="24"/>
                <w:szCs w:val="24"/>
                <w:lang w:eastAsia="en-US"/>
              </w:rPr>
              <w:t>ножниц,</w:t>
            </w:r>
            <w:r w:rsidRPr="009D6AB7">
              <w:rPr>
                <w:rFonts w:eastAsiaTheme="minorHAnsi"/>
                <w:spacing w:val="2"/>
                <w:sz w:val="24"/>
                <w:szCs w:val="24"/>
                <w:lang w:eastAsia="en-US"/>
              </w:rPr>
              <w:t xml:space="preserve"> </w:t>
            </w:r>
            <w:r w:rsidRPr="009D6AB7">
              <w:rPr>
                <w:rFonts w:eastAsiaTheme="minorHAnsi"/>
                <w:spacing w:val="-1"/>
                <w:sz w:val="24"/>
                <w:szCs w:val="24"/>
                <w:lang w:eastAsia="en-US"/>
              </w:rPr>
              <w:t>утюга,</w:t>
            </w:r>
            <w:r w:rsidRPr="009D6AB7">
              <w:rPr>
                <w:rFonts w:eastAsiaTheme="minorHAnsi"/>
                <w:sz w:val="24"/>
                <w:szCs w:val="24"/>
                <w:lang w:eastAsia="en-US"/>
              </w:rPr>
              <w:t xml:space="preserve"> </w:t>
            </w:r>
            <w:r w:rsidRPr="009D6AB7">
              <w:rPr>
                <w:rFonts w:eastAsiaTheme="minorHAnsi"/>
                <w:spacing w:val="-1"/>
                <w:sz w:val="24"/>
                <w:szCs w:val="24"/>
                <w:lang w:eastAsia="en-US"/>
              </w:rPr>
              <w:t>ёлки,</w:t>
            </w:r>
            <w:r w:rsidRPr="009D6AB7">
              <w:rPr>
                <w:rFonts w:eastAsiaTheme="minorHAnsi"/>
                <w:sz w:val="24"/>
                <w:szCs w:val="24"/>
                <w:lang w:eastAsia="en-US"/>
              </w:rPr>
              <w:t xml:space="preserve"> </w:t>
            </w:r>
            <w:r w:rsidRPr="009D6AB7">
              <w:rPr>
                <w:rFonts w:eastAsiaTheme="minorHAnsi"/>
                <w:spacing w:val="-1"/>
                <w:sz w:val="24"/>
                <w:szCs w:val="24"/>
                <w:lang w:eastAsia="en-US"/>
              </w:rPr>
              <w:t>гриба,</w:t>
            </w:r>
            <w:r w:rsidRPr="009D6AB7">
              <w:rPr>
                <w:rFonts w:eastAsiaTheme="minorHAnsi"/>
                <w:sz w:val="24"/>
                <w:szCs w:val="24"/>
                <w:lang w:eastAsia="en-US"/>
              </w:rPr>
              <w:t xml:space="preserve"> </w:t>
            </w:r>
            <w:r w:rsidRPr="009D6AB7">
              <w:rPr>
                <w:rFonts w:eastAsiaTheme="minorHAnsi"/>
                <w:spacing w:val="-1"/>
                <w:sz w:val="24"/>
                <w:szCs w:val="24"/>
                <w:lang w:eastAsia="en-US"/>
              </w:rPr>
              <w:t>зайца,</w:t>
            </w:r>
            <w:r w:rsidRPr="009D6AB7">
              <w:rPr>
                <w:rFonts w:eastAsiaTheme="minorHAnsi"/>
                <w:spacing w:val="4"/>
                <w:sz w:val="24"/>
                <w:szCs w:val="24"/>
                <w:lang w:eastAsia="en-US"/>
              </w:rPr>
              <w:t xml:space="preserve"> </w:t>
            </w:r>
            <w:r w:rsidRPr="009D6AB7">
              <w:rPr>
                <w:rFonts w:eastAsiaTheme="minorHAnsi"/>
                <w:sz w:val="24"/>
                <w:szCs w:val="24"/>
                <w:lang w:eastAsia="en-US"/>
              </w:rPr>
              <w:t>рыбы.</w:t>
            </w:r>
          </w:p>
        </w:tc>
      </w:tr>
      <w:tr w:rsidR="007052BA" w:rsidRPr="009D6AB7" w:rsidTr="00F83047">
        <w:trPr>
          <w:cantSplit/>
          <w:trHeight w:val="3818"/>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Мой помощник носик</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73</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1.Совершенствования восприятия. 2.Закрепление навыков исследования предметов с помощью соответствующих органов чувств.</w:t>
            </w:r>
          </w:p>
          <w:p w:rsidR="007052BA" w:rsidRPr="009D6AB7" w:rsidRDefault="007052BA" w:rsidP="009D6AB7">
            <w:pPr>
              <w:jc w:val="center"/>
              <w:rPr>
                <w:rFonts w:eastAsia="Times New Roman"/>
                <w:sz w:val="24"/>
                <w:szCs w:val="24"/>
              </w:rPr>
            </w:pPr>
            <w:r w:rsidRPr="009D6AB7">
              <w:rPr>
                <w:rFonts w:eastAsia="Times New Roman"/>
                <w:sz w:val="24"/>
                <w:szCs w:val="24"/>
              </w:rPr>
              <w:t>3.Тренировка обоняния. 4.Активизация творческой активности.</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i/>
                <w:sz w:val="24"/>
                <w:szCs w:val="24"/>
              </w:rPr>
            </w:pPr>
            <w:r w:rsidRPr="009D6AB7">
              <w:rPr>
                <w:rFonts w:eastAsia="Times New Roman"/>
                <w:i/>
                <w:sz w:val="24"/>
                <w:szCs w:val="24"/>
              </w:rPr>
              <w:t>- гимнастика для носика;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«Запахи»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«Приятный - неприятный»;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«Внимательный носик», «Лабиринт»;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«Замок»;</w:t>
            </w: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упражнение на расслабление;</w:t>
            </w:r>
          </w:p>
          <w:p w:rsidR="007052BA" w:rsidRPr="009D6AB7" w:rsidRDefault="007052BA" w:rsidP="009D6AB7">
            <w:pPr>
              <w:jc w:val="center"/>
              <w:rPr>
                <w:rFonts w:eastAsia="Times New Roman"/>
                <w:sz w:val="24"/>
                <w:szCs w:val="24"/>
              </w:rPr>
            </w:pPr>
            <w:r w:rsidRPr="009D6AB7">
              <w:rPr>
                <w:rFonts w:eastAsia="Times New Roman"/>
                <w:i/>
                <w:sz w:val="24"/>
                <w:szCs w:val="24"/>
              </w:rPr>
              <w:t>- ритуал прощания.</w:t>
            </w:r>
          </w:p>
        </w:tc>
        <w:tc>
          <w:tcPr>
            <w:tcW w:w="3652" w:type="dxa"/>
          </w:tcPr>
          <w:p w:rsidR="007052BA" w:rsidRPr="009D6AB7" w:rsidRDefault="007052BA" w:rsidP="009D6AB7">
            <w:pPr>
              <w:widowControl w:val="0"/>
              <w:ind w:right="153"/>
              <w:jc w:val="center"/>
              <w:rPr>
                <w:rFonts w:eastAsiaTheme="minorHAnsi"/>
                <w:spacing w:val="-1"/>
                <w:sz w:val="24"/>
                <w:szCs w:val="24"/>
                <w:lang w:eastAsia="en-US"/>
              </w:rPr>
            </w:pPr>
          </w:p>
          <w:p w:rsidR="007052BA" w:rsidRPr="009D6AB7" w:rsidRDefault="007052BA" w:rsidP="009D6AB7">
            <w:pPr>
              <w:widowControl w:val="0"/>
              <w:ind w:right="153"/>
              <w:jc w:val="center"/>
              <w:rPr>
                <w:rFonts w:eastAsiaTheme="minorHAnsi"/>
                <w:sz w:val="24"/>
                <w:szCs w:val="24"/>
                <w:lang w:eastAsia="en-US"/>
              </w:rPr>
            </w:pPr>
            <w:r w:rsidRPr="009D6AB7">
              <w:rPr>
                <w:rFonts w:eastAsiaTheme="minorHAnsi"/>
                <w:spacing w:val="-1"/>
                <w:sz w:val="24"/>
                <w:szCs w:val="24"/>
                <w:lang w:eastAsia="en-US"/>
              </w:rPr>
              <w:t xml:space="preserve">Фигурка человечка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большим</w:t>
            </w:r>
            <w:r w:rsidRPr="009D6AB7">
              <w:rPr>
                <w:rFonts w:eastAsiaTheme="minorHAnsi"/>
                <w:spacing w:val="-1"/>
                <w:sz w:val="24"/>
                <w:szCs w:val="24"/>
                <w:lang w:eastAsia="en-US"/>
              </w:rPr>
              <w:t xml:space="preserve"> носом,</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коробочка </w:t>
            </w:r>
            <w:r w:rsidRPr="009D6AB7">
              <w:rPr>
                <w:rFonts w:eastAsiaTheme="minorHAnsi"/>
                <w:sz w:val="24"/>
                <w:szCs w:val="24"/>
                <w:lang w:eastAsia="en-US"/>
              </w:rPr>
              <w:t>с</w:t>
            </w:r>
            <w:r w:rsidRPr="009D6AB7">
              <w:rPr>
                <w:rFonts w:eastAsiaTheme="minorHAnsi"/>
                <w:spacing w:val="-1"/>
                <w:sz w:val="24"/>
                <w:szCs w:val="24"/>
                <w:lang w:eastAsia="en-US"/>
              </w:rPr>
              <w:t xml:space="preserve"> запахами,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71"/>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пособие</w:t>
            </w:r>
            <w:r w:rsidRPr="009D6AB7">
              <w:rPr>
                <w:rFonts w:eastAsiaTheme="minorHAnsi"/>
                <w:spacing w:val="3"/>
                <w:sz w:val="24"/>
                <w:szCs w:val="24"/>
                <w:lang w:eastAsia="en-US"/>
              </w:rPr>
              <w:t xml:space="preserve"> </w:t>
            </w:r>
            <w:r w:rsidRPr="009D6AB7">
              <w:rPr>
                <w:rFonts w:eastAsiaTheme="minorHAnsi"/>
                <w:spacing w:val="-1"/>
                <w:sz w:val="24"/>
                <w:szCs w:val="24"/>
                <w:lang w:eastAsia="en-US"/>
              </w:rPr>
              <w:t>«Ароматический</w:t>
            </w:r>
            <w:r w:rsidRPr="009D6AB7">
              <w:rPr>
                <w:rFonts w:eastAsiaTheme="minorHAnsi"/>
                <w:sz w:val="24"/>
                <w:szCs w:val="24"/>
                <w:lang w:eastAsia="en-US"/>
              </w:rPr>
              <w:t xml:space="preserve"> </w:t>
            </w:r>
            <w:r w:rsidRPr="009D6AB7">
              <w:rPr>
                <w:rFonts w:eastAsiaTheme="minorHAnsi"/>
                <w:spacing w:val="-1"/>
                <w:sz w:val="24"/>
                <w:szCs w:val="24"/>
                <w:lang w:eastAsia="en-US"/>
              </w:rPr>
              <w:t>набор».</w:t>
            </w:r>
          </w:p>
        </w:tc>
      </w:tr>
      <w:tr w:rsidR="007052BA" w:rsidRPr="009D6AB7" w:rsidTr="00F83047">
        <w:trPr>
          <w:cantSplit/>
          <w:trHeight w:val="99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Мой помощник ротик</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77</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1.Совершенствование восприятия. 2.Закрепление навыков</w:t>
            </w:r>
          </w:p>
          <w:p w:rsidR="007052BA" w:rsidRPr="009D6AB7" w:rsidRDefault="007052BA" w:rsidP="009D6AB7">
            <w:pPr>
              <w:jc w:val="center"/>
              <w:rPr>
                <w:rFonts w:eastAsia="Times New Roman"/>
                <w:sz w:val="24"/>
                <w:szCs w:val="24"/>
              </w:rPr>
            </w:pPr>
            <w:r w:rsidRPr="009D6AB7">
              <w:rPr>
                <w:rFonts w:eastAsia="Times New Roman"/>
                <w:sz w:val="24"/>
                <w:szCs w:val="24"/>
              </w:rPr>
              <w:t>органов чувств.</w:t>
            </w:r>
          </w:p>
          <w:p w:rsidR="007052BA" w:rsidRPr="009D6AB7" w:rsidRDefault="007052BA" w:rsidP="009D6AB7">
            <w:pPr>
              <w:jc w:val="center"/>
              <w:rPr>
                <w:rFonts w:eastAsia="Times New Roman"/>
                <w:sz w:val="24"/>
                <w:szCs w:val="24"/>
              </w:rPr>
            </w:pPr>
            <w:r w:rsidRPr="009D6AB7">
              <w:rPr>
                <w:rFonts w:eastAsia="Times New Roman"/>
                <w:sz w:val="24"/>
                <w:szCs w:val="24"/>
              </w:rPr>
              <w:t xml:space="preserve">исследования предметов с помощью соответствующих </w:t>
            </w:r>
            <w:proofErr w:type="gramStart"/>
            <w:r w:rsidRPr="009D6AB7">
              <w:rPr>
                <w:rFonts w:eastAsia="Times New Roman"/>
                <w:sz w:val="24"/>
                <w:szCs w:val="24"/>
              </w:rPr>
              <w:t>3.Тренировка</w:t>
            </w:r>
            <w:proofErr w:type="gramEnd"/>
            <w:r w:rsidRPr="009D6AB7">
              <w:rPr>
                <w:rFonts w:eastAsia="Times New Roman"/>
                <w:sz w:val="24"/>
                <w:szCs w:val="24"/>
              </w:rPr>
              <w:t xml:space="preserve"> вкусовых ощущений.</w:t>
            </w:r>
          </w:p>
          <w:p w:rsidR="007052BA" w:rsidRPr="009D6AB7" w:rsidRDefault="007052BA" w:rsidP="009D6AB7">
            <w:pPr>
              <w:jc w:val="center"/>
              <w:rPr>
                <w:rFonts w:eastAsia="Times New Roman"/>
                <w:sz w:val="24"/>
                <w:szCs w:val="24"/>
              </w:rPr>
            </w:pPr>
            <w:r w:rsidRPr="009D6AB7">
              <w:rPr>
                <w:rFonts w:eastAsia="Times New Roman"/>
                <w:sz w:val="24"/>
                <w:szCs w:val="24"/>
              </w:rPr>
              <w:t>4.Активизация творческой активности.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i/>
                <w:sz w:val="24"/>
                <w:szCs w:val="24"/>
              </w:rPr>
            </w:pPr>
            <w:r w:rsidRPr="009D6AB7">
              <w:rPr>
                <w:rFonts w:eastAsia="Times New Roman"/>
                <w:i/>
                <w:sz w:val="24"/>
                <w:szCs w:val="24"/>
              </w:rPr>
              <w:t>- гимнастика для языка;</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упражнения: </w:t>
            </w:r>
            <w:r w:rsidRPr="009D6AB7">
              <w:rPr>
                <w:rFonts w:eastAsia="Times New Roman"/>
                <w:sz w:val="24"/>
                <w:szCs w:val="24"/>
              </w:rPr>
              <w:t>«Вкусы»</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«Лабиринт», «Угощения»;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«Сливы»;</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«Угощения»;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r w:rsidRPr="009D6AB7">
              <w:rPr>
                <w:rFonts w:eastAsiaTheme="minorHAnsi"/>
                <w:spacing w:val="-1"/>
                <w:sz w:val="24"/>
                <w:szCs w:val="24"/>
                <w:lang w:eastAsia="en-US"/>
              </w:rPr>
              <w:t xml:space="preserve">Фигурка человечка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длинным</w:t>
            </w:r>
            <w:r w:rsidRPr="009D6AB7">
              <w:rPr>
                <w:rFonts w:eastAsiaTheme="minorHAnsi"/>
                <w:spacing w:val="-2"/>
                <w:sz w:val="24"/>
                <w:szCs w:val="24"/>
                <w:lang w:eastAsia="en-US"/>
              </w:rPr>
              <w:t xml:space="preserve"> </w:t>
            </w:r>
            <w:r w:rsidRPr="009D6AB7">
              <w:rPr>
                <w:rFonts w:eastAsiaTheme="minorHAnsi"/>
                <w:spacing w:val="-1"/>
                <w:sz w:val="24"/>
                <w:szCs w:val="24"/>
                <w:lang w:eastAsia="en-US"/>
              </w:rPr>
              <w:t>языком,</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тарелка </w:t>
            </w:r>
            <w:proofErr w:type="gramStart"/>
            <w:r w:rsidRPr="009D6AB7">
              <w:rPr>
                <w:rFonts w:eastAsiaTheme="minorHAnsi"/>
                <w:sz w:val="24"/>
                <w:szCs w:val="24"/>
                <w:lang w:eastAsia="en-US"/>
              </w:rPr>
              <w:t>с</w:t>
            </w:r>
            <w:r w:rsidRPr="009D6AB7">
              <w:rPr>
                <w:rFonts w:eastAsiaTheme="minorHAnsi"/>
                <w:spacing w:val="-1"/>
                <w:sz w:val="24"/>
                <w:szCs w:val="24"/>
                <w:lang w:eastAsia="en-US"/>
              </w:rPr>
              <w:t xml:space="preserve"> кусочкам</w:t>
            </w:r>
            <w:proofErr w:type="gramEnd"/>
            <w:r w:rsidRPr="009D6AB7">
              <w:rPr>
                <w:rFonts w:eastAsiaTheme="minorHAnsi"/>
                <w:spacing w:val="-1"/>
                <w:sz w:val="24"/>
                <w:szCs w:val="24"/>
                <w:lang w:eastAsia="en-US"/>
              </w:rPr>
              <w:t xml:space="preserve"> разных</w:t>
            </w:r>
            <w:r w:rsidRPr="009D6AB7">
              <w:rPr>
                <w:rFonts w:eastAsiaTheme="minorHAnsi"/>
                <w:spacing w:val="1"/>
                <w:sz w:val="24"/>
                <w:szCs w:val="24"/>
                <w:lang w:eastAsia="en-US"/>
              </w:rPr>
              <w:t xml:space="preserve"> </w:t>
            </w:r>
            <w:r w:rsidRPr="009D6AB7">
              <w:rPr>
                <w:rFonts w:eastAsiaTheme="minorHAnsi"/>
                <w:sz w:val="24"/>
                <w:szCs w:val="24"/>
                <w:lang w:eastAsia="en-US"/>
              </w:rPr>
              <w:t>по</w:t>
            </w:r>
            <w:r w:rsidRPr="009D6AB7">
              <w:rPr>
                <w:rFonts w:eastAsiaTheme="minorHAnsi"/>
                <w:spacing w:val="-3"/>
                <w:sz w:val="24"/>
                <w:szCs w:val="24"/>
                <w:lang w:eastAsia="en-US"/>
              </w:rPr>
              <w:t xml:space="preserve"> </w:t>
            </w:r>
            <w:r w:rsidRPr="009D6AB7">
              <w:rPr>
                <w:rFonts w:eastAsiaTheme="minorHAnsi"/>
                <w:sz w:val="24"/>
                <w:szCs w:val="24"/>
                <w:lang w:eastAsia="en-US"/>
              </w:rPr>
              <w:t>вкусу</w:t>
            </w:r>
            <w:r w:rsidRPr="009D6AB7">
              <w:rPr>
                <w:rFonts w:eastAsiaTheme="minorHAnsi"/>
                <w:spacing w:val="60"/>
                <w:sz w:val="24"/>
                <w:szCs w:val="24"/>
                <w:lang w:eastAsia="en-US"/>
              </w:rPr>
              <w:t xml:space="preserve"> </w:t>
            </w:r>
            <w:r w:rsidRPr="009D6AB7">
              <w:rPr>
                <w:rFonts w:eastAsiaTheme="minorHAnsi"/>
                <w:spacing w:val="-1"/>
                <w:sz w:val="24"/>
                <w:szCs w:val="24"/>
                <w:lang w:eastAsia="en-US"/>
              </w:rPr>
              <w:t>продуктов,</w:t>
            </w:r>
            <w:r w:rsidRPr="009D6AB7">
              <w:rPr>
                <w:rFonts w:eastAsiaTheme="minorHAnsi"/>
                <w:sz w:val="24"/>
                <w:szCs w:val="24"/>
                <w:lang w:eastAsia="en-US"/>
              </w:rPr>
              <w:t xml:space="preserve"> </w:t>
            </w:r>
            <w:r w:rsidRPr="009D6AB7">
              <w:rPr>
                <w:rFonts w:eastAsiaTheme="minorHAnsi"/>
                <w:spacing w:val="-1"/>
                <w:sz w:val="24"/>
                <w:szCs w:val="24"/>
                <w:lang w:eastAsia="en-US"/>
              </w:rPr>
              <w:t>зубочистки,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продуктами</w:t>
            </w:r>
            <w:r w:rsidRPr="009D6AB7">
              <w:rPr>
                <w:rFonts w:eastAsiaTheme="minorHAnsi"/>
                <w:sz w:val="24"/>
                <w:szCs w:val="24"/>
                <w:lang w:eastAsia="en-US"/>
              </w:rPr>
              <w:t xml:space="preserve"> на</w:t>
            </w:r>
            <w:r w:rsidRPr="009D6AB7">
              <w:rPr>
                <w:rFonts w:eastAsiaTheme="minorHAnsi"/>
                <w:spacing w:val="-1"/>
                <w:sz w:val="24"/>
                <w:szCs w:val="24"/>
                <w:lang w:eastAsia="en-US"/>
              </w:rPr>
              <w:t xml:space="preserve"> тарелке,</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73"/>
                <w:sz w:val="24"/>
                <w:szCs w:val="24"/>
                <w:lang w:eastAsia="en-US"/>
              </w:rPr>
              <w:t xml:space="preserve"> </w:t>
            </w:r>
            <w:r w:rsidRPr="009D6AB7">
              <w:rPr>
                <w:rFonts w:eastAsiaTheme="minorHAnsi"/>
                <w:spacing w:val="-1"/>
                <w:sz w:val="24"/>
                <w:szCs w:val="24"/>
                <w:lang w:eastAsia="en-US"/>
              </w:rPr>
              <w:t>надписью</w:t>
            </w:r>
            <w:r w:rsidRPr="009D6AB7">
              <w:rPr>
                <w:rFonts w:eastAsiaTheme="minorHAnsi"/>
                <w:sz w:val="24"/>
                <w:szCs w:val="24"/>
                <w:lang w:eastAsia="en-US"/>
              </w:rPr>
              <w:t xml:space="preserve"> </w:t>
            </w:r>
            <w:r w:rsidRPr="009D6AB7">
              <w:rPr>
                <w:rFonts w:eastAsiaTheme="minorHAnsi"/>
                <w:spacing w:val="-1"/>
                <w:sz w:val="24"/>
                <w:szCs w:val="24"/>
                <w:lang w:val="en-US" w:eastAsia="en-US"/>
              </w:rPr>
              <w:t>(</w:t>
            </w:r>
            <w:proofErr w:type="spellStart"/>
            <w:r w:rsidRPr="009D6AB7">
              <w:rPr>
                <w:rFonts w:eastAsiaTheme="minorHAnsi"/>
                <w:spacing w:val="-1"/>
                <w:sz w:val="24"/>
                <w:szCs w:val="24"/>
                <w:lang w:val="en-US" w:eastAsia="en-US"/>
              </w:rPr>
              <w:t>горький</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сладкий</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солёный</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кислый</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z w:val="24"/>
                <w:szCs w:val="24"/>
                <w:lang w:val="en-US" w:eastAsia="en-US"/>
              </w:rPr>
              <w:t>бланки</w:t>
            </w:r>
            <w:proofErr w:type="spellEnd"/>
            <w:r w:rsidRPr="009D6AB7">
              <w:rPr>
                <w:rFonts w:eastAsiaTheme="minorHAnsi"/>
                <w:sz w:val="24"/>
                <w:szCs w:val="24"/>
                <w:lang w:val="en-US" w:eastAsia="en-US"/>
              </w:rPr>
              <w:t xml:space="preserve"> с</w:t>
            </w:r>
            <w:r w:rsidRPr="009D6AB7">
              <w:rPr>
                <w:rFonts w:eastAsiaTheme="minorHAnsi"/>
                <w:spacing w:val="-1"/>
                <w:sz w:val="24"/>
                <w:szCs w:val="24"/>
                <w:lang w:val="en-US" w:eastAsia="en-US"/>
              </w:rPr>
              <w:t xml:space="preserve"> </w:t>
            </w:r>
            <w:proofErr w:type="spellStart"/>
            <w:r w:rsidRPr="009D6AB7">
              <w:rPr>
                <w:rFonts w:eastAsiaTheme="minorHAnsi"/>
                <w:spacing w:val="-1"/>
                <w:sz w:val="24"/>
                <w:szCs w:val="24"/>
                <w:lang w:val="en-US" w:eastAsia="en-US"/>
              </w:rPr>
              <w:t>заданиями</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цветные</w:t>
            </w:r>
            <w:proofErr w:type="spellEnd"/>
            <w:r w:rsidRPr="009D6AB7">
              <w:rPr>
                <w:rFonts w:eastAsiaTheme="minorHAnsi"/>
                <w:spacing w:val="65"/>
                <w:sz w:val="24"/>
                <w:szCs w:val="24"/>
                <w:lang w:val="en-US" w:eastAsia="en-US"/>
              </w:rPr>
              <w:t xml:space="preserve"> </w:t>
            </w:r>
            <w:proofErr w:type="spellStart"/>
            <w:r w:rsidRPr="009D6AB7">
              <w:rPr>
                <w:rFonts w:eastAsiaTheme="minorHAnsi"/>
                <w:spacing w:val="-1"/>
                <w:sz w:val="24"/>
                <w:szCs w:val="24"/>
                <w:lang w:val="en-US" w:eastAsia="en-US"/>
              </w:rPr>
              <w:t>карандаши</w:t>
            </w:r>
            <w:proofErr w:type="spellEnd"/>
            <w:r w:rsidRPr="009D6AB7">
              <w:rPr>
                <w:rFonts w:eastAsiaTheme="minorHAnsi"/>
                <w:spacing w:val="-1"/>
                <w:sz w:val="24"/>
                <w:szCs w:val="24"/>
                <w:lang w:val="en-US" w:eastAsia="en-US"/>
              </w:rPr>
              <w:t>.</w:t>
            </w: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pacing w:val="-1"/>
                <w:sz w:val="24"/>
                <w:szCs w:val="24"/>
                <w:lang w:eastAsia="en-US"/>
              </w:rPr>
            </w:pPr>
          </w:p>
          <w:p w:rsidR="007052BA" w:rsidRPr="009D6AB7" w:rsidRDefault="007052BA" w:rsidP="009D6AB7">
            <w:pPr>
              <w:widowControl w:val="0"/>
              <w:ind w:right="1040"/>
              <w:jc w:val="center"/>
              <w:rPr>
                <w:rFonts w:eastAsiaTheme="minorHAnsi"/>
                <w:sz w:val="24"/>
                <w:szCs w:val="24"/>
                <w:lang w:eastAsia="en-US"/>
              </w:rPr>
            </w:pPr>
          </w:p>
        </w:tc>
      </w:tr>
      <w:tr w:rsidR="007052BA" w:rsidRPr="009D6AB7" w:rsidTr="00F83047">
        <w:trPr>
          <w:cantSplit/>
          <w:trHeight w:val="375"/>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Февраль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99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Мои помощники ушки</w:t>
            </w:r>
          </w:p>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82</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1.Совершенствование восприятия. 2.Закрепление навыков исследования предметов с помощью соответствующих органов чувств.</w:t>
            </w:r>
          </w:p>
          <w:p w:rsidR="007052BA" w:rsidRPr="009D6AB7" w:rsidRDefault="007052BA" w:rsidP="009D6AB7">
            <w:pPr>
              <w:jc w:val="center"/>
              <w:rPr>
                <w:rFonts w:eastAsia="Times New Roman"/>
                <w:sz w:val="24"/>
                <w:szCs w:val="24"/>
              </w:rPr>
            </w:pPr>
            <w:r w:rsidRPr="009D6AB7">
              <w:rPr>
                <w:rFonts w:eastAsia="Times New Roman"/>
                <w:sz w:val="24"/>
                <w:szCs w:val="24"/>
              </w:rPr>
              <w:t>3.Тренировка слуховых ощущений.</w:t>
            </w:r>
          </w:p>
          <w:p w:rsidR="007052BA" w:rsidRPr="009D6AB7" w:rsidRDefault="007052BA" w:rsidP="009D6AB7">
            <w:pPr>
              <w:jc w:val="center"/>
              <w:rPr>
                <w:rFonts w:eastAsia="Times New Roman"/>
                <w:sz w:val="24"/>
                <w:szCs w:val="24"/>
              </w:rPr>
            </w:pPr>
            <w:r w:rsidRPr="009D6AB7">
              <w:rPr>
                <w:rFonts w:eastAsia="Times New Roman"/>
                <w:sz w:val="24"/>
                <w:szCs w:val="24"/>
              </w:rPr>
              <w:t>4.Развитие слухового внимания.</w:t>
            </w:r>
          </w:p>
          <w:p w:rsidR="007052BA" w:rsidRPr="009D6AB7" w:rsidRDefault="007052BA" w:rsidP="009D6AB7">
            <w:pPr>
              <w:jc w:val="center"/>
              <w:rPr>
                <w:rFonts w:eastAsia="Times New Roman"/>
                <w:sz w:val="24"/>
                <w:szCs w:val="24"/>
              </w:rPr>
            </w:pPr>
            <w:r w:rsidRPr="009D6AB7">
              <w:rPr>
                <w:rFonts w:eastAsia="Times New Roman"/>
                <w:sz w:val="24"/>
                <w:szCs w:val="24"/>
              </w:rPr>
              <w:t>5.Развитие слуховой памяти. 6.Активизация творческой</w:t>
            </w:r>
          </w:p>
          <w:p w:rsidR="007052BA" w:rsidRPr="009D6AB7" w:rsidRDefault="007052BA" w:rsidP="009D6AB7">
            <w:pPr>
              <w:jc w:val="center"/>
              <w:rPr>
                <w:rFonts w:eastAsia="Times New Roman"/>
                <w:sz w:val="24"/>
                <w:szCs w:val="24"/>
              </w:rPr>
            </w:pPr>
            <w:r w:rsidRPr="009D6AB7">
              <w:rPr>
                <w:rFonts w:eastAsia="Times New Roman"/>
                <w:sz w:val="24"/>
                <w:szCs w:val="24"/>
              </w:rPr>
              <w:t>активности.</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«Лесные звуки», «Тишина и шум», «Чей голосок», «Музыкальная корзина», «Громкие и тихие звуки»;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«История про Волчонка»;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«Деревенька», «Внимательные ушки»;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«Пальчики в лесу»;</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jc w:val="center"/>
              <w:rPr>
                <w:rFonts w:eastAsia="Times New Roman"/>
                <w:spacing w:val="-1"/>
                <w:sz w:val="24"/>
                <w:szCs w:val="24"/>
              </w:rPr>
            </w:pPr>
          </w:p>
          <w:p w:rsidR="007052BA" w:rsidRPr="009D6AB7" w:rsidRDefault="007052BA" w:rsidP="009D6AB7">
            <w:pPr>
              <w:jc w:val="center"/>
              <w:rPr>
                <w:rFonts w:eastAsia="Times New Roman"/>
                <w:sz w:val="24"/>
                <w:szCs w:val="24"/>
              </w:rPr>
            </w:pPr>
            <w:r w:rsidRPr="009D6AB7">
              <w:rPr>
                <w:rFonts w:eastAsia="Times New Roman"/>
                <w:spacing w:val="-1"/>
                <w:sz w:val="24"/>
                <w:szCs w:val="24"/>
              </w:rPr>
              <w:t>Аудиозаписи</w:t>
            </w:r>
            <w:r w:rsidRPr="009D6AB7">
              <w:rPr>
                <w:rFonts w:eastAsia="Times New Roman"/>
                <w:spacing w:val="3"/>
                <w:sz w:val="24"/>
                <w:szCs w:val="24"/>
              </w:rPr>
              <w:t xml:space="preserve"> </w:t>
            </w:r>
            <w:r w:rsidRPr="009D6AB7">
              <w:rPr>
                <w:rFonts w:eastAsia="Times New Roman"/>
                <w:spacing w:val="-1"/>
                <w:sz w:val="24"/>
                <w:szCs w:val="24"/>
              </w:rPr>
              <w:t xml:space="preserve">«Голоса </w:t>
            </w:r>
            <w:r w:rsidRPr="009D6AB7">
              <w:rPr>
                <w:rFonts w:eastAsia="Times New Roman"/>
                <w:spacing w:val="1"/>
                <w:sz w:val="24"/>
                <w:szCs w:val="24"/>
              </w:rPr>
              <w:t>птиц</w:t>
            </w:r>
            <w:r w:rsidRPr="009D6AB7">
              <w:rPr>
                <w:rFonts w:eastAsia="Times New Roman"/>
                <w:spacing w:val="-2"/>
                <w:sz w:val="24"/>
                <w:szCs w:val="24"/>
              </w:rPr>
              <w:t xml:space="preserve"> </w:t>
            </w:r>
            <w:r w:rsidRPr="009D6AB7">
              <w:rPr>
                <w:rFonts w:eastAsia="Times New Roman"/>
                <w:sz w:val="24"/>
                <w:szCs w:val="24"/>
              </w:rPr>
              <w:t xml:space="preserve">и </w:t>
            </w:r>
            <w:proofErr w:type="spellStart"/>
            <w:r w:rsidRPr="009D6AB7">
              <w:rPr>
                <w:rFonts w:eastAsia="Times New Roman"/>
                <w:spacing w:val="-1"/>
                <w:sz w:val="24"/>
                <w:szCs w:val="24"/>
              </w:rPr>
              <w:t>зверей</w:t>
            </w:r>
            <w:proofErr w:type="gramStart"/>
            <w:r w:rsidRPr="009D6AB7">
              <w:rPr>
                <w:rFonts w:eastAsia="Times New Roman"/>
                <w:spacing w:val="-1"/>
                <w:sz w:val="24"/>
                <w:szCs w:val="24"/>
              </w:rPr>
              <w:t>»,набор</w:t>
            </w:r>
            <w:proofErr w:type="spellEnd"/>
            <w:proofErr w:type="gramEnd"/>
            <w:r w:rsidRPr="009D6AB7">
              <w:rPr>
                <w:rFonts w:eastAsia="Times New Roman"/>
                <w:sz w:val="24"/>
                <w:szCs w:val="24"/>
              </w:rPr>
              <w:t xml:space="preserve"> </w:t>
            </w:r>
            <w:r w:rsidRPr="009D6AB7">
              <w:rPr>
                <w:rFonts w:eastAsia="Times New Roman"/>
                <w:spacing w:val="-1"/>
                <w:sz w:val="24"/>
                <w:szCs w:val="24"/>
              </w:rPr>
              <w:t>картинок</w:t>
            </w:r>
            <w:r w:rsidRPr="009D6AB7">
              <w:rPr>
                <w:rFonts w:eastAsia="Times New Roman"/>
                <w:spacing w:val="2"/>
                <w:sz w:val="24"/>
                <w:szCs w:val="24"/>
              </w:rPr>
              <w:t xml:space="preserve"> </w:t>
            </w:r>
            <w:r w:rsidRPr="009D6AB7">
              <w:rPr>
                <w:rFonts w:eastAsia="Times New Roman"/>
                <w:spacing w:val="-1"/>
                <w:sz w:val="24"/>
                <w:szCs w:val="24"/>
              </w:rPr>
              <w:t>«Домашние животные»,</w:t>
            </w:r>
            <w:r w:rsidRPr="009D6AB7">
              <w:rPr>
                <w:rFonts w:eastAsia="Times New Roman"/>
                <w:spacing w:val="47"/>
                <w:sz w:val="24"/>
                <w:szCs w:val="24"/>
              </w:rPr>
              <w:t xml:space="preserve"> </w:t>
            </w:r>
            <w:r w:rsidRPr="009D6AB7">
              <w:rPr>
                <w:rFonts w:eastAsia="Times New Roman"/>
                <w:spacing w:val="-1"/>
                <w:sz w:val="24"/>
                <w:szCs w:val="24"/>
              </w:rPr>
              <w:t>цветные</w:t>
            </w:r>
            <w:r w:rsidRPr="009D6AB7">
              <w:rPr>
                <w:rFonts w:eastAsia="Times New Roman"/>
                <w:spacing w:val="-2"/>
                <w:sz w:val="24"/>
                <w:szCs w:val="24"/>
              </w:rPr>
              <w:t xml:space="preserve"> </w:t>
            </w:r>
            <w:r w:rsidRPr="009D6AB7">
              <w:rPr>
                <w:rFonts w:eastAsia="Times New Roman"/>
                <w:spacing w:val="-1"/>
                <w:sz w:val="24"/>
                <w:szCs w:val="24"/>
              </w:rPr>
              <w:t>карандаши,</w:t>
            </w:r>
            <w:r w:rsidRPr="009D6AB7">
              <w:rPr>
                <w:rFonts w:eastAsia="Times New Roman"/>
                <w:sz w:val="24"/>
                <w:szCs w:val="24"/>
              </w:rPr>
              <w:t xml:space="preserve"> </w:t>
            </w:r>
            <w:r w:rsidRPr="009D6AB7">
              <w:rPr>
                <w:rFonts w:eastAsia="Times New Roman"/>
                <w:spacing w:val="-1"/>
                <w:sz w:val="24"/>
                <w:szCs w:val="24"/>
              </w:rPr>
              <w:t>синий,</w:t>
            </w:r>
            <w:r w:rsidRPr="009D6AB7">
              <w:rPr>
                <w:rFonts w:eastAsia="Times New Roman"/>
                <w:sz w:val="24"/>
                <w:szCs w:val="24"/>
              </w:rPr>
              <w:t xml:space="preserve"> </w:t>
            </w:r>
            <w:r w:rsidRPr="009D6AB7">
              <w:rPr>
                <w:rFonts w:eastAsia="Times New Roman"/>
                <w:spacing w:val="-1"/>
                <w:sz w:val="24"/>
                <w:szCs w:val="24"/>
              </w:rPr>
              <w:t>жёлтый,</w:t>
            </w:r>
            <w:r w:rsidRPr="009D6AB7">
              <w:rPr>
                <w:rFonts w:eastAsia="Times New Roman"/>
                <w:sz w:val="24"/>
                <w:szCs w:val="24"/>
              </w:rPr>
              <w:t xml:space="preserve"> </w:t>
            </w:r>
            <w:r w:rsidRPr="009D6AB7">
              <w:rPr>
                <w:rFonts w:eastAsia="Times New Roman"/>
                <w:spacing w:val="-1"/>
                <w:sz w:val="24"/>
                <w:szCs w:val="24"/>
              </w:rPr>
              <w:t>коричневый</w:t>
            </w:r>
            <w:r w:rsidRPr="009D6AB7">
              <w:rPr>
                <w:rFonts w:eastAsia="Times New Roman"/>
                <w:sz w:val="24"/>
                <w:szCs w:val="24"/>
              </w:rPr>
              <w:t xml:space="preserve"> , бланки с</w:t>
            </w:r>
            <w:r w:rsidRPr="009D6AB7">
              <w:rPr>
                <w:rFonts w:eastAsia="Times New Roman"/>
                <w:spacing w:val="-4"/>
                <w:sz w:val="24"/>
                <w:szCs w:val="24"/>
              </w:rPr>
              <w:t xml:space="preserve"> </w:t>
            </w:r>
            <w:r w:rsidRPr="009D6AB7">
              <w:rPr>
                <w:rFonts w:eastAsia="Times New Roman"/>
                <w:spacing w:val="-1"/>
                <w:sz w:val="24"/>
                <w:szCs w:val="24"/>
              </w:rPr>
              <w:t>заданиями,</w:t>
            </w:r>
            <w:r w:rsidRPr="009D6AB7">
              <w:rPr>
                <w:rFonts w:eastAsia="Times New Roman"/>
                <w:spacing w:val="59"/>
                <w:sz w:val="24"/>
                <w:szCs w:val="24"/>
              </w:rPr>
              <w:t xml:space="preserve"> </w:t>
            </w:r>
            <w:r w:rsidRPr="009D6AB7">
              <w:rPr>
                <w:rFonts w:eastAsia="Times New Roman"/>
                <w:spacing w:val="-1"/>
                <w:sz w:val="24"/>
                <w:szCs w:val="24"/>
              </w:rPr>
              <w:t>нарисованная</w:t>
            </w:r>
            <w:r w:rsidRPr="009D6AB7">
              <w:rPr>
                <w:rFonts w:eastAsia="Times New Roman"/>
                <w:sz w:val="24"/>
                <w:szCs w:val="24"/>
              </w:rPr>
              <w:t xml:space="preserve"> </w:t>
            </w:r>
            <w:r w:rsidRPr="009D6AB7">
              <w:rPr>
                <w:rFonts w:eastAsia="Times New Roman"/>
                <w:spacing w:val="-1"/>
                <w:sz w:val="24"/>
                <w:szCs w:val="24"/>
              </w:rPr>
              <w:t>фигурка</w:t>
            </w:r>
            <w:r w:rsidRPr="009D6AB7">
              <w:rPr>
                <w:rFonts w:eastAsia="Times New Roman"/>
                <w:spacing w:val="1"/>
                <w:sz w:val="24"/>
                <w:szCs w:val="24"/>
              </w:rPr>
              <w:t xml:space="preserve"> </w:t>
            </w:r>
            <w:r w:rsidRPr="009D6AB7">
              <w:rPr>
                <w:rFonts w:eastAsia="Times New Roman"/>
                <w:spacing w:val="-1"/>
                <w:sz w:val="24"/>
                <w:szCs w:val="24"/>
              </w:rPr>
              <w:t xml:space="preserve">человечка </w:t>
            </w:r>
            <w:r w:rsidRPr="009D6AB7">
              <w:rPr>
                <w:rFonts w:eastAsia="Times New Roman"/>
                <w:sz w:val="24"/>
                <w:szCs w:val="24"/>
              </w:rPr>
              <w:t>с</w:t>
            </w:r>
            <w:r w:rsidRPr="009D6AB7">
              <w:rPr>
                <w:rFonts w:eastAsia="Times New Roman"/>
                <w:spacing w:val="-1"/>
                <w:sz w:val="24"/>
                <w:szCs w:val="24"/>
              </w:rPr>
              <w:t xml:space="preserve"> </w:t>
            </w:r>
            <w:r w:rsidRPr="009D6AB7">
              <w:rPr>
                <w:rFonts w:eastAsia="Times New Roman"/>
                <w:sz w:val="24"/>
                <w:szCs w:val="24"/>
              </w:rPr>
              <w:t xml:space="preserve">большими </w:t>
            </w:r>
            <w:r w:rsidRPr="009D6AB7">
              <w:rPr>
                <w:rFonts w:eastAsia="Times New Roman"/>
                <w:spacing w:val="-1"/>
                <w:sz w:val="24"/>
                <w:szCs w:val="24"/>
              </w:rPr>
              <w:t>ушами,</w:t>
            </w:r>
            <w:r w:rsidRPr="009D6AB7">
              <w:rPr>
                <w:rFonts w:eastAsia="Times New Roman"/>
                <w:sz w:val="24"/>
                <w:szCs w:val="24"/>
              </w:rPr>
              <w:t xml:space="preserve"> </w:t>
            </w:r>
            <w:r w:rsidRPr="009D6AB7">
              <w:rPr>
                <w:rFonts w:eastAsia="Times New Roman"/>
                <w:spacing w:val="-1"/>
                <w:sz w:val="24"/>
                <w:szCs w:val="24"/>
              </w:rPr>
              <w:t>шкатулка,</w:t>
            </w:r>
            <w:r w:rsidRPr="009D6AB7">
              <w:rPr>
                <w:rFonts w:eastAsia="Times New Roman"/>
                <w:sz w:val="24"/>
                <w:szCs w:val="24"/>
              </w:rPr>
              <w:t xml:space="preserve"> корзина</w:t>
            </w:r>
            <w:r w:rsidRPr="009D6AB7">
              <w:rPr>
                <w:rFonts w:eastAsia="Times New Roman"/>
                <w:spacing w:val="-1"/>
                <w:sz w:val="24"/>
                <w:szCs w:val="24"/>
              </w:rPr>
              <w:t xml:space="preserve"> </w:t>
            </w:r>
            <w:r w:rsidRPr="009D6AB7">
              <w:rPr>
                <w:rFonts w:eastAsia="Times New Roman"/>
                <w:sz w:val="24"/>
                <w:szCs w:val="24"/>
              </w:rPr>
              <w:t>с</w:t>
            </w:r>
            <w:r w:rsidRPr="009D6AB7">
              <w:rPr>
                <w:rFonts w:eastAsia="Times New Roman"/>
                <w:spacing w:val="45"/>
                <w:sz w:val="24"/>
                <w:szCs w:val="24"/>
              </w:rPr>
              <w:t xml:space="preserve"> </w:t>
            </w:r>
            <w:r w:rsidRPr="009D6AB7">
              <w:rPr>
                <w:rFonts w:eastAsia="Times New Roman"/>
                <w:spacing w:val="-1"/>
                <w:sz w:val="24"/>
                <w:szCs w:val="24"/>
              </w:rPr>
              <w:t>музыкальными</w:t>
            </w:r>
            <w:r w:rsidRPr="009D6AB7">
              <w:rPr>
                <w:rFonts w:eastAsia="Times New Roman"/>
                <w:spacing w:val="2"/>
                <w:sz w:val="24"/>
                <w:szCs w:val="24"/>
              </w:rPr>
              <w:t xml:space="preserve"> </w:t>
            </w:r>
            <w:r w:rsidRPr="009D6AB7">
              <w:rPr>
                <w:rFonts w:eastAsia="Times New Roman"/>
                <w:spacing w:val="-1"/>
                <w:sz w:val="24"/>
                <w:szCs w:val="24"/>
              </w:rPr>
              <w:t>инструментами.</w:t>
            </w:r>
          </w:p>
        </w:tc>
      </w:tr>
      <w:tr w:rsidR="007052BA" w:rsidRPr="009D6AB7" w:rsidTr="00F83047">
        <w:trPr>
          <w:cantSplit/>
          <w:trHeight w:val="99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Мои помощники ручки</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87</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1.Совершенствования восприятия. 2.Закрепление навыков исследования предметов с помощью органов осязания. 3.Тренировка тактильных ощущений.</w:t>
            </w:r>
          </w:p>
          <w:p w:rsidR="007052BA" w:rsidRPr="009D6AB7" w:rsidRDefault="007052BA" w:rsidP="009D6AB7">
            <w:pPr>
              <w:jc w:val="center"/>
              <w:rPr>
                <w:rFonts w:eastAsia="Times New Roman"/>
                <w:sz w:val="24"/>
                <w:szCs w:val="24"/>
              </w:rPr>
            </w:pPr>
            <w:r w:rsidRPr="009D6AB7">
              <w:rPr>
                <w:rFonts w:eastAsia="Times New Roman"/>
                <w:sz w:val="24"/>
                <w:szCs w:val="24"/>
              </w:rPr>
              <w:t>4.Формирование позитивной мотивации общения.</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 xml:space="preserve">«Волшебные дощечки», «Ищем клад», «Волшебный мешочек», «Где мы были, мы не скажем, а что </w:t>
            </w:r>
            <w:proofErr w:type="spellStart"/>
            <w:proofErr w:type="gramStart"/>
            <w:r w:rsidRPr="009D6AB7">
              <w:rPr>
                <w:rFonts w:eastAsia="Times New Roman"/>
                <w:sz w:val="24"/>
                <w:szCs w:val="24"/>
              </w:rPr>
              <w:t>делали,покажем</w:t>
            </w:r>
            <w:proofErr w:type="spellEnd"/>
            <w:proofErr w:type="gramEnd"/>
            <w:r w:rsidRPr="009D6AB7">
              <w:rPr>
                <w:rFonts w:eastAsia="Times New Roman"/>
                <w:sz w:val="24"/>
                <w:szCs w:val="24"/>
              </w:rPr>
              <w:t>»;</w:t>
            </w:r>
          </w:p>
          <w:p w:rsidR="007052BA" w:rsidRPr="009D6AB7" w:rsidRDefault="007052BA" w:rsidP="009D6AB7">
            <w:pPr>
              <w:jc w:val="center"/>
              <w:rPr>
                <w:rFonts w:eastAsia="Times New Roman"/>
                <w:i/>
                <w:sz w:val="24"/>
                <w:szCs w:val="24"/>
              </w:rPr>
            </w:pPr>
            <w:r w:rsidRPr="009D6AB7">
              <w:rPr>
                <w:rFonts w:eastAsia="Times New Roman"/>
                <w:i/>
                <w:sz w:val="24"/>
                <w:szCs w:val="24"/>
              </w:rPr>
              <w:t xml:space="preserve">- задания: </w:t>
            </w:r>
            <w:r w:rsidRPr="009D6AB7">
              <w:rPr>
                <w:rFonts w:eastAsia="Times New Roman"/>
                <w:sz w:val="24"/>
                <w:szCs w:val="24"/>
              </w:rPr>
              <w:t>«Найди пару рукавичке», «Внимательные ручки»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«Дружные пальчики»;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169"/>
              <w:jc w:val="center"/>
              <w:rPr>
                <w:rFonts w:eastAsiaTheme="minorHAnsi"/>
                <w:spacing w:val="-1"/>
                <w:sz w:val="24"/>
                <w:szCs w:val="24"/>
                <w:lang w:eastAsia="en-US"/>
              </w:rPr>
            </w:pPr>
          </w:p>
          <w:p w:rsidR="007052BA" w:rsidRPr="009D6AB7" w:rsidRDefault="007052BA" w:rsidP="009D6AB7">
            <w:pPr>
              <w:widowControl w:val="0"/>
              <w:ind w:right="169"/>
              <w:jc w:val="center"/>
              <w:rPr>
                <w:rFonts w:eastAsiaTheme="minorHAnsi"/>
                <w:sz w:val="24"/>
                <w:szCs w:val="24"/>
                <w:lang w:eastAsia="en-US"/>
              </w:rPr>
            </w:pPr>
            <w:r w:rsidRPr="009D6AB7">
              <w:rPr>
                <w:rFonts w:eastAsiaTheme="minorHAnsi"/>
                <w:spacing w:val="-1"/>
                <w:sz w:val="24"/>
                <w:szCs w:val="24"/>
                <w:lang w:eastAsia="en-US"/>
              </w:rPr>
              <w:t xml:space="preserve">Фигурка человечка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большими </w:t>
            </w:r>
            <w:r w:rsidRPr="009D6AB7">
              <w:rPr>
                <w:rFonts w:eastAsiaTheme="minorHAnsi"/>
                <w:spacing w:val="-2"/>
                <w:sz w:val="24"/>
                <w:szCs w:val="24"/>
                <w:lang w:eastAsia="en-US"/>
              </w:rPr>
              <w:t>руками,</w:t>
            </w:r>
            <w:r w:rsidRPr="009D6AB7">
              <w:rPr>
                <w:rFonts w:eastAsiaTheme="minorHAnsi"/>
                <w:sz w:val="24"/>
                <w:szCs w:val="24"/>
                <w:lang w:eastAsia="en-US"/>
              </w:rPr>
              <w:t xml:space="preserve"> дощечки </w:t>
            </w:r>
            <w:r w:rsidRPr="009D6AB7">
              <w:rPr>
                <w:rFonts w:eastAsiaTheme="minorHAnsi"/>
                <w:spacing w:val="-1"/>
                <w:sz w:val="24"/>
                <w:szCs w:val="24"/>
                <w:lang w:eastAsia="en-US"/>
              </w:rPr>
              <w:t>15х10</w:t>
            </w:r>
            <w:r w:rsidRPr="009D6AB7">
              <w:rPr>
                <w:rFonts w:eastAsiaTheme="minorHAnsi"/>
                <w:sz w:val="24"/>
                <w:szCs w:val="24"/>
                <w:lang w:eastAsia="en-US"/>
              </w:rPr>
              <w:t xml:space="preserve"> </w:t>
            </w:r>
            <w:r w:rsidRPr="009D6AB7">
              <w:rPr>
                <w:rFonts w:eastAsiaTheme="minorHAnsi"/>
                <w:spacing w:val="-1"/>
                <w:sz w:val="24"/>
                <w:szCs w:val="24"/>
                <w:lang w:eastAsia="en-US"/>
              </w:rPr>
              <w:t>см.,</w:t>
            </w:r>
            <w:r w:rsidRPr="009D6AB7">
              <w:rPr>
                <w:rFonts w:eastAsiaTheme="minorHAnsi"/>
                <w:sz w:val="24"/>
                <w:szCs w:val="24"/>
                <w:lang w:eastAsia="en-US"/>
              </w:rPr>
              <w:t xml:space="preserve"> на</w:t>
            </w:r>
            <w:r w:rsidRPr="009D6AB7">
              <w:rPr>
                <w:rFonts w:eastAsiaTheme="minorHAnsi"/>
                <w:spacing w:val="-1"/>
                <w:sz w:val="24"/>
                <w:szCs w:val="24"/>
                <w:lang w:eastAsia="en-US"/>
              </w:rPr>
              <w:t xml:space="preserve"> них наклеены:</w:t>
            </w:r>
            <w:r w:rsidRPr="009D6AB7">
              <w:rPr>
                <w:rFonts w:eastAsiaTheme="minorHAnsi"/>
                <w:spacing w:val="61"/>
                <w:sz w:val="24"/>
                <w:szCs w:val="24"/>
                <w:lang w:eastAsia="en-US"/>
              </w:rPr>
              <w:t xml:space="preserve"> </w:t>
            </w:r>
            <w:r w:rsidRPr="009D6AB7">
              <w:rPr>
                <w:rFonts w:eastAsiaTheme="minorHAnsi"/>
                <w:sz w:val="24"/>
                <w:szCs w:val="24"/>
                <w:lang w:eastAsia="en-US"/>
              </w:rPr>
              <w:t xml:space="preserve">мех, </w:t>
            </w:r>
            <w:r w:rsidRPr="009D6AB7">
              <w:rPr>
                <w:rFonts w:eastAsiaTheme="minorHAnsi"/>
                <w:spacing w:val="-1"/>
                <w:sz w:val="24"/>
                <w:szCs w:val="24"/>
                <w:lang w:eastAsia="en-US"/>
              </w:rPr>
              <w:t>фотобумага,</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спички,</w:t>
            </w:r>
            <w:r w:rsidRPr="009D6AB7">
              <w:rPr>
                <w:rFonts w:eastAsiaTheme="minorHAnsi"/>
                <w:sz w:val="24"/>
                <w:szCs w:val="24"/>
                <w:lang w:eastAsia="en-US"/>
              </w:rPr>
              <w:t xml:space="preserve"> </w:t>
            </w:r>
            <w:r w:rsidRPr="009D6AB7">
              <w:rPr>
                <w:rFonts w:eastAsiaTheme="minorHAnsi"/>
                <w:spacing w:val="-1"/>
                <w:sz w:val="24"/>
                <w:szCs w:val="24"/>
                <w:lang w:eastAsia="en-US"/>
              </w:rPr>
              <w:t>верёвка</w:t>
            </w:r>
            <w:r w:rsidRPr="009D6AB7">
              <w:rPr>
                <w:rFonts w:eastAsiaTheme="minorHAnsi"/>
                <w:sz w:val="24"/>
                <w:szCs w:val="24"/>
                <w:lang w:eastAsia="en-US"/>
              </w:rPr>
              <w:t xml:space="preserve"> в</w:t>
            </w:r>
            <w:r w:rsidRPr="009D6AB7">
              <w:rPr>
                <w:rFonts w:eastAsiaTheme="minorHAnsi"/>
                <w:spacing w:val="-1"/>
                <w:sz w:val="24"/>
                <w:szCs w:val="24"/>
                <w:lang w:eastAsia="en-US"/>
              </w:rPr>
              <w:t xml:space="preserve"> </w:t>
            </w:r>
            <w:r w:rsidRPr="009D6AB7">
              <w:rPr>
                <w:rFonts w:eastAsiaTheme="minorHAnsi"/>
                <w:sz w:val="24"/>
                <w:szCs w:val="24"/>
                <w:lang w:eastAsia="en-US"/>
              </w:rPr>
              <w:t>виде</w:t>
            </w:r>
            <w:r w:rsidRPr="009D6AB7">
              <w:rPr>
                <w:rFonts w:eastAsiaTheme="minorHAnsi"/>
                <w:spacing w:val="-1"/>
                <w:sz w:val="24"/>
                <w:szCs w:val="24"/>
                <w:lang w:eastAsia="en-US"/>
              </w:rPr>
              <w:t xml:space="preserve"> змейки,</w:t>
            </w:r>
            <w:r w:rsidRPr="009D6AB7">
              <w:rPr>
                <w:rFonts w:eastAsiaTheme="minorHAnsi"/>
                <w:sz w:val="24"/>
                <w:szCs w:val="24"/>
                <w:lang w:eastAsia="en-US"/>
              </w:rPr>
              <w:t xml:space="preserve"> </w:t>
            </w:r>
            <w:r w:rsidRPr="009D6AB7">
              <w:rPr>
                <w:rFonts w:eastAsiaTheme="minorHAnsi"/>
                <w:spacing w:val="-1"/>
                <w:sz w:val="24"/>
                <w:szCs w:val="24"/>
                <w:lang w:eastAsia="en-US"/>
              </w:rPr>
              <w:t>капли</w:t>
            </w:r>
            <w:r w:rsidRPr="009D6AB7">
              <w:rPr>
                <w:rFonts w:eastAsiaTheme="minorHAnsi"/>
                <w:sz w:val="24"/>
                <w:szCs w:val="24"/>
                <w:lang w:eastAsia="en-US"/>
              </w:rPr>
              <w:t xml:space="preserve"> </w:t>
            </w:r>
            <w:r w:rsidRPr="009D6AB7">
              <w:rPr>
                <w:rFonts w:eastAsiaTheme="minorHAnsi"/>
                <w:spacing w:val="-1"/>
                <w:sz w:val="24"/>
                <w:szCs w:val="24"/>
                <w:lang w:eastAsia="en-US"/>
              </w:rPr>
              <w:t>воска,</w:t>
            </w:r>
            <w:r w:rsidRPr="009D6AB7">
              <w:rPr>
                <w:rFonts w:eastAsiaTheme="minorHAnsi"/>
                <w:sz w:val="24"/>
                <w:szCs w:val="24"/>
                <w:lang w:eastAsia="en-US"/>
              </w:rPr>
              <w:t xml:space="preserve"> </w:t>
            </w:r>
            <w:r w:rsidRPr="009D6AB7">
              <w:rPr>
                <w:rFonts w:eastAsiaTheme="minorHAnsi"/>
                <w:spacing w:val="-1"/>
                <w:sz w:val="24"/>
                <w:szCs w:val="24"/>
                <w:lang w:eastAsia="en-US"/>
              </w:rPr>
              <w:t>бархатная</w:t>
            </w:r>
            <w:r w:rsidRPr="009D6AB7">
              <w:rPr>
                <w:rFonts w:eastAsiaTheme="minorHAnsi"/>
                <w:spacing w:val="55"/>
                <w:sz w:val="24"/>
                <w:szCs w:val="24"/>
                <w:lang w:eastAsia="en-US"/>
              </w:rPr>
              <w:t xml:space="preserve"> </w:t>
            </w:r>
            <w:r w:rsidRPr="009D6AB7">
              <w:rPr>
                <w:rFonts w:eastAsiaTheme="minorHAnsi"/>
                <w:spacing w:val="-1"/>
                <w:sz w:val="24"/>
                <w:szCs w:val="24"/>
                <w:lang w:eastAsia="en-US"/>
              </w:rPr>
              <w:t>бумага,</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схема </w:t>
            </w:r>
            <w:r w:rsidRPr="009D6AB7">
              <w:rPr>
                <w:rFonts w:eastAsiaTheme="minorHAnsi"/>
                <w:sz w:val="24"/>
                <w:szCs w:val="24"/>
                <w:lang w:eastAsia="en-US"/>
              </w:rPr>
              <w:t xml:space="preserve">кабинета, </w:t>
            </w:r>
            <w:r w:rsidRPr="009D6AB7">
              <w:rPr>
                <w:rFonts w:eastAsiaTheme="minorHAnsi"/>
                <w:spacing w:val="-1"/>
                <w:sz w:val="24"/>
                <w:szCs w:val="24"/>
                <w:lang w:eastAsia="en-US"/>
              </w:rPr>
              <w:t>мешочек,</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F83047">
        <w:trPr>
          <w:cantSplit/>
          <w:trHeight w:val="1274"/>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Мои помощники ножки</w:t>
            </w:r>
          </w:p>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91</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1.Совершенствование восприятия. 2.Развитие двигательной активности.</w:t>
            </w:r>
          </w:p>
          <w:p w:rsidR="007052BA" w:rsidRPr="009D6AB7" w:rsidRDefault="007052BA" w:rsidP="009D6AB7">
            <w:pPr>
              <w:jc w:val="center"/>
              <w:rPr>
                <w:rFonts w:eastAsia="Times New Roman"/>
                <w:sz w:val="24"/>
                <w:szCs w:val="24"/>
              </w:rPr>
            </w:pPr>
            <w:r w:rsidRPr="009D6AB7">
              <w:rPr>
                <w:rFonts w:eastAsia="Times New Roman"/>
                <w:sz w:val="24"/>
                <w:szCs w:val="24"/>
              </w:rPr>
              <w:t>3.Формирование позитивной мотивации общения.</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«Наши помощники»;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«Где мы были, мы не скажем, а что делали, покажем», «Весёлый хоровод»;</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«Пальчики в лесу»;</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«Найди пару сапожку», «Наведём порядок»;</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1011"/>
              <w:jc w:val="center"/>
              <w:rPr>
                <w:rFonts w:eastAsiaTheme="minorHAnsi"/>
                <w:spacing w:val="-1"/>
                <w:sz w:val="24"/>
                <w:szCs w:val="24"/>
                <w:lang w:eastAsia="en-US"/>
              </w:rPr>
            </w:pPr>
          </w:p>
          <w:p w:rsidR="007052BA" w:rsidRPr="009D6AB7" w:rsidRDefault="007052BA" w:rsidP="009D6AB7">
            <w:pPr>
              <w:widowControl w:val="0"/>
              <w:ind w:right="1011"/>
              <w:jc w:val="center"/>
              <w:rPr>
                <w:rFonts w:eastAsiaTheme="minorHAnsi"/>
                <w:sz w:val="24"/>
                <w:szCs w:val="24"/>
                <w:lang w:eastAsia="en-US"/>
              </w:rPr>
            </w:pPr>
            <w:r w:rsidRPr="009D6AB7">
              <w:rPr>
                <w:rFonts w:eastAsiaTheme="minorHAnsi"/>
                <w:spacing w:val="-1"/>
                <w:sz w:val="24"/>
                <w:szCs w:val="24"/>
                <w:lang w:eastAsia="en-US"/>
              </w:rPr>
              <w:t xml:space="preserve">Фигурка человечка </w:t>
            </w:r>
            <w:r w:rsidRPr="009D6AB7">
              <w:rPr>
                <w:rFonts w:eastAsiaTheme="minorHAnsi"/>
                <w:sz w:val="24"/>
                <w:szCs w:val="24"/>
                <w:lang w:eastAsia="en-US"/>
              </w:rPr>
              <w:t>с</w:t>
            </w:r>
            <w:r w:rsidRPr="009D6AB7">
              <w:rPr>
                <w:rFonts w:eastAsiaTheme="minorHAnsi"/>
                <w:spacing w:val="-1"/>
                <w:sz w:val="24"/>
                <w:szCs w:val="24"/>
                <w:lang w:eastAsia="en-US"/>
              </w:rPr>
              <w:t xml:space="preserve"> </w:t>
            </w:r>
            <w:r w:rsidRPr="009D6AB7">
              <w:rPr>
                <w:rFonts w:eastAsiaTheme="minorHAnsi"/>
                <w:sz w:val="24"/>
                <w:szCs w:val="24"/>
                <w:lang w:eastAsia="en-US"/>
              </w:rPr>
              <w:t>большими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ногами,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69"/>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F83047">
        <w:trPr>
          <w:cantSplit/>
          <w:trHeight w:val="346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Из чего же сделаны наши мальчишки?</w:t>
            </w:r>
          </w:p>
          <w:p w:rsidR="007052BA" w:rsidRPr="009D6AB7" w:rsidRDefault="007052BA" w:rsidP="009D6AB7">
            <w:pPr>
              <w:jc w:val="center"/>
              <w:rPr>
                <w:rFonts w:eastAsia="Times New Roman"/>
                <w:b/>
                <w:sz w:val="24"/>
                <w:szCs w:val="24"/>
              </w:rPr>
            </w:pP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95</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навыков.</w:t>
            </w:r>
          </w:p>
          <w:p w:rsidR="007052BA" w:rsidRPr="009D6AB7" w:rsidRDefault="007052BA" w:rsidP="009D6AB7">
            <w:pPr>
              <w:jc w:val="center"/>
              <w:rPr>
                <w:rFonts w:eastAsia="Times New Roman"/>
                <w:sz w:val="24"/>
                <w:szCs w:val="24"/>
              </w:rPr>
            </w:pPr>
            <w:r w:rsidRPr="009D6AB7">
              <w:rPr>
                <w:rFonts w:eastAsia="Times New Roman"/>
                <w:sz w:val="24"/>
                <w:szCs w:val="24"/>
              </w:rPr>
              <w:t>2.Закрепление знаний об особенностях поведения мальчиков.</w:t>
            </w:r>
          </w:p>
          <w:p w:rsidR="007052BA" w:rsidRPr="009D6AB7" w:rsidRDefault="007052BA" w:rsidP="009D6AB7">
            <w:pPr>
              <w:jc w:val="center"/>
              <w:rPr>
                <w:rFonts w:eastAsia="Times New Roman"/>
                <w:sz w:val="24"/>
                <w:szCs w:val="24"/>
              </w:rPr>
            </w:pPr>
            <w:r w:rsidRPr="009D6AB7">
              <w:rPr>
                <w:rFonts w:eastAsia="Times New Roman"/>
                <w:sz w:val="24"/>
                <w:szCs w:val="24"/>
              </w:rPr>
              <w:t>3.Работа по развитию самоконтроля.</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«Рукопожатие»;</w:t>
            </w: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беседа </w:t>
            </w:r>
            <w:r w:rsidRPr="009D6AB7">
              <w:rPr>
                <w:rFonts w:eastAsia="Times New Roman"/>
                <w:sz w:val="24"/>
                <w:szCs w:val="24"/>
              </w:rPr>
              <w:t>«23 февраля»;</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«Изобрази»;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«Кораблик»;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«Спортсмены», «Транспорт», «Найди лишнее», «</w:t>
            </w:r>
            <w:proofErr w:type="gramStart"/>
            <w:r w:rsidRPr="009D6AB7">
              <w:rPr>
                <w:rFonts w:eastAsia="Times New Roman"/>
                <w:sz w:val="24"/>
                <w:szCs w:val="24"/>
              </w:rPr>
              <w:t>Настоящий  мастер</w:t>
            </w:r>
            <w:proofErr w:type="gramEnd"/>
            <w:r w:rsidRPr="009D6AB7">
              <w:rPr>
                <w:rFonts w:eastAsia="Times New Roman"/>
                <w:sz w:val="24"/>
                <w:szCs w:val="24"/>
              </w:rPr>
              <w:t>»;</w:t>
            </w:r>
          </w:p>
          <w:p w:rsidR="007052BA" w:rsidRPr="009D6AB7" w:rsidRDefault="007052BA" w:rsidP="009D6AB7">
            <w:pPr>
              <w:jc w:val="center"/>
              <w:rPr>
                <w:rFonts w:eastAsia="Times New Roman"/>
                <w:i/>
                <w:sz w:val="24"/>
                <w:szCs w:val="24"/>
              </w:rPr>
            </w:pPr>
            <w:r w:rsidRPr="009D6AB7">
              <w:rPr>
                <w:rFonts w:eastAsia="Times New Roman"/>
                <w:i/>
                <w:sz w:val="24"/>
                <w:szCs w:val="24"/>
              </w:rPr>
              <w:t>- физкультминутка;</w:t>
            </w:r>
          </w:p>
          <w:p w:rsidR="007052BA" w:rsidRPr="009D6AB7" w:rsidRDefault="007052BA" w:rsidP="009D6AB7">
            <w:pPr>
              <w:jc w:val="center"/>
              <w:rPr>
                <w:rFonts w:eastAsia="Times New Roman"/>
                <w:i/>
                <w:sz w:val="24"/>
                <w:szCs w:val="24"/>
                <w:lang w:val="en-US"/>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lang w:val="en-US"/>
              </w:rPr>
            </w:pPr>
          </w:p>
        </w:tc>
        <w:tc>
          <w:tcPr>
            <w:tcW w:w="3652" w:type="dxa"/>
          </w:tcPr>
          <w:p w:rsidR="007052BA" w:rsidRPr="009D6AB7" w:rsidRDefault="007052BA" w:rsidP="009D6AB7">
            <w:pPr>
              <w:widowControl w:val="0"/>
              <w:ind w:right="138"/>
              <w:jc w:val="center"/>
              <w:rPr>
                <w:rFonts w:eastAsiaTheme="minorHAnsi"/>
                <w:spacing w:val="-1"/>
                <w:sz w:val="24"/>
                <w:szCs w:val="24"/>
                <w:lang w:eastAsia="en-US"/>
              </w:rPr>
            </w:pPr>
          </w:p>
          <w:p w:rsidR="007052BA" w:rsidRPr="009D6AB7" w:rsidRDefault="007052BA" w:rsidP="009D6AB7">
            <w:pPr>
              <w:widowControl w:val="0"/>
              <w:ind w:right="138"/>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для игры</w:t>
            </w:r>
            <w:r w:rsidRPr="009D6AB7">
              <w:rPr>
                <w:rFonts w:eastAsiaTheme="minorHAnsi"/>
                <w:spacing w:val="1"/>
                <w:sz w:val="24"/>
                <w:szCs w:val="24"/>
                <w:lang w:eastAsia="en-US"/>
              </w:rPr>
              <w:t xml:space="preserve"> </w:t>
            </w:r>
            <w:r w:rsidRPr="009D6AB7">
              <w:rPr>
                <w:rFonts w:eastAsiaTheme="minorHAnsi"/>
                <w:spacing w:val="-2"/>
                <w:sz w:val="24"/>
                <w:szCs w:val="24"/>
                <w:lang w:eastAsia="en-US"/>
              </w:rPr>
              <w:t>«Изобрази»,</w:t>
            </w:r>
            <w:r w:rsidRPr="009D6AB7">
              <w:rPr>
                <w:rFonts w:eastAsiaTheme="minorHAnsi"/>
                <w:sz w:val="24"/>
                <w:szCs w:val="24"/>
                <w:lang w:eastAsia="en-US"/>
              </w:rPr>
              <w:t xml:space="preserve"> мяч,</w:t>
            </w:r>
            <w:r w:rsidRPr="009D6AB7">
              <w:rPr>
                <w:rFonts w:eastAsiaTheme="minorHAnsi"/>
                <w:spacing w:val="81"/>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для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задания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«Спортсмены».</w:t>
            </w:r>
          </w:p>
        </w:tc>
      </w:tr>
      <w:tr w:rsidR="007052BA" w:rsidRPr="009D6AB7" w:rsidTr="00F83047">
        <w:trPr>
          <w:cantSplit/>
          <w:trHeight w:val="354"/>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Март</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1983"/>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Из чего же сделаны наши девчонки?</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99</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коммуникативных навыков.</w:t>
            </w:r>
          </w:p>
          <w:p w:rsidR="007052BA" w:rsidRPr="009D6AB7" w:rsidRDefault="007052BA" w:rsidP="009D6AB7">
            <w:pPr>
              <w:jc w:val="center"/>
              <w:rPr>
                <w:rFonts w:eastAsia="Times New Roman"/>
                <w:sz w:val="24"/>
                <w:szCs w:val="24"/>
              </w:rPr>
            </w:pPr>
            <w:r w:rsidRPr="009D6AB7">
              <w:rPr>
                <w:rFonts w:eastAsia="Times New Roman"/>
                <w:sz w:val="24"/>
                <w:szCs w:val="24"/>
              </w:rPr>
              <w:t xml:space="preserve">2.Закрепление об особенностях поведения девочек. 3.Способствовать формированию доброжелательного </w:t>
            </w:r>
            <w:proofErr w:type="gramStart"/>
            <w:r w:rsidRPr="009D6AB7">
              <w:rPr>
                <w:rFonts w:eastAsia="Times New Roman"/>
                <w:sz w:val="24"/>
                <w:szCs w:val="24"/>
              </w:rPr>
              <w:t>отношения  к</w:t>
            </w:r>
            <w:proofErr w:type="gramEnd"/>
            <w:r w:rsidRPr="009D6AB7">
              <w:rPr>
                <w:rFonts w:eastAsia="Times New Roman"/>
                <w:sz w:val="24"/>
                <w:szCs w:val="24"/>
              </w:rPr>
              <w:t xml:space="preserve"> маме, бабушке, сестре, тёте.</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«Цветочек»;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игры: </w:t>
            </w:r>
            <w:r w:rsidRPr="009D6AB7">
              <w:rPr>
                <w:rFonts w:eastAsia="Times New Roman"/>
                <w:sz w:val="24"/>
                <w:szCs w:val="24"/>
              </w:rPr>
              <w:t>«Клумба»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релаксация: </w:t>
            </w:r>
            <w:r w:rsidRPr="009D6AB7">
              <w:rPr>
                <w:rFonts w:eastAsia="Times New Roman"/>
                <w:sz w:val="24"/>
                <w:szCs w:val="24"/>
              </w:rPr>
              <w:t>«Цветок дружбы»;</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p>
          <w:p w:rsidR="007052BA" w:rsidRPr="009D6AB7" w:rsidRDefault="007052BA" w:rsidP="009D6AB7">
            <w:pPr>
              <w:jc w:val="center"/>
              <w:rPr>
                <w:rFonts w:eastAsia="Times New Roman"/>
                <w:sz w:val="24"/>
                <w:szCs w:val="24"/>
              </w:rPr>
            </w:pPr>
            <w:r w:rsidRPr="009D6AB7">
              <w:rPr>
                <w:rFonts w:eastAsia="Times New Roman"/>
                <w:sz w:val="24"/>
                <w:szCs w:val="24"/>
              </w:rPr>
              <w:t>«Цветок»;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«Куклы», «Бусы», «Помоги бабушке»;</w:t>
            </w:r>
          </w:p>
          <w:p w:rsidR="007052BA" w:rsidRPr="009D6AB7" w:rsidRDefault="007052BA" w:rsidP="009D6AB7">
            <w:pPr>
              <w:jc w:val="center"/>
              <w:rPr>
                <w:rFonts w:eastAsia="Times New Roman"/>
                <w:i/>
                <w:sz w:val="24"/>
                <w:szCs w:val="24"/>
              </w:rPr>
            </w:pPr>
            <w:r w:rsidRPr="009D6AB7">
              <w:rPr>
                <w:rFonts w:eastAsia="Times New Roman"/>
                <w:i/>
                <w:sz w:val="24"/>
                <w:szCs w:val="24"/>
              </w:rPr>
              <w:t>- динамическая пауза</w:t>
            </w:r>
          </w:p>
          <w:p w:rsidR="007052BA" w:rsidRPr="009D6AB7" w:rsidRDefault="007052BA" w:rsidP="009D6AB7">
            <w:pPr>
              <w:jc w:val="center"/>
              <w:rPr>
                <w:rFonts w:eastAsia="Times New Roman"/>
                <w:sz w:val="24"/>
                <w:szCs w:val="24"/>
              </w:rPr>
            </w:pPr>
            <w:r w:rsidRPr="009D6AB7">
              <w:rPr>
                <w:rFonts w:eastAsia="Times New Roman"/>
                <w:sz w:val="24"/>
                <w:szCs w:val="24"/>
              </w:rPr>
              <w:t>«Уборка»;</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загадки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584"/>
              <w:jc w:val="center"/>
              <w:rPr>
                <w:rFonts w:eastAsiaTheme="minorHAnsi"/>
                <w:spacing w:val="-1"/>
                <w:sz w:val="24"/>
                <w:szCs w:val="24"/>
                <w:lang w:eastAsia="en-US"/>
              </w:rPr>
            </w:pPr>
          </w:p>
          <w:p w:rsidR="007052BA" w:rsidRPr="009D6AB7" w:rsidRDefault="007052BA" w:rsidP="009D6AB7">
            <w:pPr>
              <w:widowControl w:val="0"/>
              <w:ind w:right="584"/>
              <w:jc w:val="center"/>
              <w:rPr>
                <w:rFonts w:eastAsiaTheme="minorHAnsi"/>
                <w:sz w:val="24"/>
                <w:szCs w:val="24"/>
                <w:lang w:eastAsia="en-US"/>
              </w:rPr>
            </w:pP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игрушка цветок,</w:t>
            </w:r>
            <w:r w:rsidRPr="009D6AB7">
              <w:rPr>
                <w:rFonts w:eastAsiaTheme="minorHAnsi"/>
                <w:sz w:val="24"/>
                <w:szCs w:val="24"/>
                <w:lang w:eastAsia="en-US"/>
              </w:rPr>
              <w:t xml:space="preserve"> игра</w:t>
            </w:r>
            <w:r w:rsidRPr="009D6AB7">
              <w:rPr>
                <w:rFonts w:eastAsiaTheme="minorHAnsi"/>
                <w:spacing w:val="1"/>
                <w:sz w:val="24"/>
                <w:szCs w:val="24"/>
                <w:lang w:eastAsia="en-US"/>
              </w:rPr>
              <w:t xml:space="preserve"> </w:t>
            </w:r>
            <w:r w:rsidRPr="009D6AB7">
              <w:rPr>
                <w:rFonts w:eastAsiaTheme="minorHAnsi"/>
                <w:spacing w:val="-2"/>
                <w:sz w:val="24"/>
                <w:szCs w:val="24"/>
                <w:lang w:eastAsia="en-US"/>
              </w:rPr>
              <w:t>«клумба»,</w:t>
            </w:r>
            <w:r w:rsidRPr="009D6AB7">
              <w:rPr>
                <w:rFonts w:eastAsiaTheme="minorHAnsi"/>
                <w:spacing w:val="75"/>
                <w:sz w:val="24"/>
                <w:szCs w:val="24"/>
                <w:lang w:eastAsia="en-US"/>
              </w:rPr>
              <w:t xml:space="preserve"> </w:t>
            </w:r>
            <w:r w:rsidRPr="009D6AB7">
              <w:rPr>
                <w:rFonts w:eastAsiaTheme="minorHAnsi"/>
                <w:spacing w:val="-1"/>
                <w:sz w:val="24"/>
                <w:szCs w:val="24"/>
                <w:lang w:eastAsia="en-US"/>
              </w:rPr>
              <w:t>музыкальное</w:t>
            </w:r>
            <w:r w:rsidRPr="009D6AB7">
              <w:rPr>
                <w:rFonts w:eastAsiaTheme="minorHAnsi"/>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отгадками.</w:t>
            </w:r>
          </w:p>
        </w:tc>
      </w:tr>
      <w:tr w:rsidR="007052BA" w:rsidRPr="009D6AB7" w:rsidTr="00F83047">
        <w:trPr>
          <w:cantSplit/>
          <w:trHeight w:val="1841"/>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 xml:space="preserve">Страна </w:t>
            </w:r>
            <w:proofErr w:type="spellStart"/>
            <w:r w:rsidRPr="009D6AB7">
              <w:rPr>
                <w:rFonts w:eastAsia="Times New Roman"/>
                <w:b/>
                <w:sz w:val="24"/>
                <w:szCs w:val="24"/>
              </w:rPr>
              <w:t>Вообразилия</w:t>
            </w:r>
            <w:proofErr w:type="spellEnd"/>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103</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1.Развивать воображение. 2.Продолжать формировать вербальное общение; умение слушать.</w:t>
            </w:r>
          </w:p>
          <w:p w:rsidR="007052BA" w:rsidRPr="009D6AB7" w:rsidRDefault="007052BA" w:rsidP="009D6AB7">
            <w:pPr>
              <w:jc w:val="center"/>
              <w:rPr>
                <w:rFonts w:eastAsia="Times New Roman"/>
                <w:sz w:val="24"/>
                <w:szCs w:val="24"/>
              </w:rPr>
            </w:pPr>
            <w:r w:rsidRPr="009D6AB7">
              <w:rPr>
                <w:rFonts w:eastAsia="Times New Roman"/>
                <w:sz w:val="24"/>
                <w:szCs w:val="24"/>
              </w:rPr>
              <w:t xml:space="preserve">3.Развивать восприятие, внимание, память, </w:t>
            </w:r>
            <w:proofErr w:type="spellStart"/>
            <w:r w:rsidRPr="009D6AB7">
              <w:rPr>
                <w:rFonts w:eastAsia="Times New Roman"/>
                <w:sz w:val="24"/>
                <w:szCs w:val="24"/>
              </w:rPr>
              <w:t>наглдяно</w:t>
            </w:r>
            <w:proofErr w:type="spellEnd"/>
            <w:r w:rsidRPr="009D6AB7">
              <w:rPr>
                <w:rFonts w:eastAsia="Times New Roman"/>
                <w:sz w:val="24"/>
                <w:szCs w:val="24"/>
              </w:rPr>
              <w:t>-образное мышление.</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мелкую и общую моторику.</w:t>
            </w:r>
          </w:p>
          <w:p w:rsidR="007052BA" w:rsidRPr="009D6AB7" w:rsidRDefault="007052BA" w:rsidP="009D6AB7">
            <w:pPr>
              <w:jc w:val="center"/>
              <w:rPr>
                <w:rFonts w:eastAsia="Times New Roman"/>
                <w:sz w:val="24"/>
                <w:szCs w:val="24"/>
              </w:rPr>
            </w:pPr>
            <w:r w:rsidRPr="009D6AB7">
              <w:rPr>
                <w:rFonts w:eastAsia="Times New Roman"/>
                <w:sz w:val="24"/>
                <w:szCs w:val="24"/>
              </w:rPr>
              <w:t>5.Развивать самосознания.</w:t>
            </w:r>
          </w:p>
          <w:p w:rsidR="007052BA" w:rsidRPr="009D6AB7" w:rsidRDefault="007052BA" w:rsidP="009D6AB7">
            <w:pPr>
              <w:jc w:val="center"/>
              <w:rPr>
                <w:rFonts w:eastAsia="Times New Roman"/>
                <w:sz w:val="24"/>
                <w:szCs w:val="24"/>
              </w:rPr>
            </w:pPr>
            <w:r w:rsidRPr="009D6AB7">
              <w:rPr>
                <w:rFonts w:eastAsia="Times New Roman"/>
                <w:sz w:val="24"/>
                <w:szCs w:val="24"/>
              </w:rPr>
              <w:t>.</w:t>
            </w: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(с помощью колокольчика);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«Путаница»</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двигательное упражнение </w:t>
            </w:r>
            <w:r w:rsidRPr="009D6AB7">
              <w:rPr>
                <w:rFonts w:eastAsia="Times New Roman"/>
                <w:sz w:val="24"/>
                <w:szCs w:val="24"/>
              </w:rPr>
              <w:t>«Теплоход»;</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«Загадочные животные», «Лабиринт», «Волны»;</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«Помощник капитана»;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«Море волнуется»;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sz w:val="24"/>
                <w:szCs w:val="24"/>
              </w:rPr>
            </w:pPr>
          </w:p>
        </w:tc>
        <w:tc>
          <w:tcPr>
            <w:tcW w:w="3652" w:type="dxa"/>
          </w:tcPr>
          <w:p w:rsidR="007052BA" w:rsidRPr="009D6AB7" w:rsidRDefault="007052BA" w:rsidP="009D6AB7">
            <w:pPr>
              <w:widowControl w:val="0"/>
              <w:ind w:right="120"/>
              <w:jc w:val="center"/>
              <w:rPr>
                <w:rFonts w:eastAsiaTheme="minorHAnsi"/>
                <w:sz w:val="24"/>
                <w:szCs w:val="24"/>
                <w:lang w:eastAsia="en-US"/>
              </w:rPr>
            </w:pPr>
            <w:r w:rsidRPr="009D6AB7">
              <w:rPr>
                <w:rFonts w:eastAsiaTheme="minorHAnsi"/>
                <w:spacing w:val="-1"/>
                <w:sz w:val="24"/>
                <w:szCs w:val="24"/>
                <w:lang w:eastAsia="en-US"/>
              </w:rPr>
              <w:t>Игрушка гномик,</w:t>
            </w:r>
            <w:r w:rsidRPr="009D6AB7">
              <w:rPr>
                <w:rFonts w:eastAsiaTheme="minorHAnsi"/>
                <w:sz w:val="24"/>
                <w:szCs w:val="24"/>
                <w:lang w:eastAsia="en-US"/>
              </w:rPr>
              <w:t xml:space="preserve"> </w:t>
            </w:r>
            <w:r w:rsidRPr="009D6AB7">
              <w:rPr>
                <w:rFonts w:eastAsiaTheme="minorHAnsi"/>
                <w:spacing w:val="-1"/>
                <w:sz w:val="24"/>
                <w:szCs w:val="24"/>
                <w:lang w:eastAsia="en-US"/>
              </w:rPr>
              <w:t>сказка Путаница»,</w:t>
            </w:r>
            <w:r w:rsidRPr="009D6AB7">
              <w:rPr>
                <w:rFonts w:eastAsiaTheme="minorHAnsi"/>
                <w:sz w:val="24"/>
                <w:szCs w:val="24"/>
                <w:lang w:eastAsia="en-US"/>
              </w:rPr>
              <w:t xml:space="preserve"> </w:t>
            </w:r>
            <w:r w:rsidRPr="009D6AB7">
              <w:rPr>
                <w:rFonts w:eastAsiaTheme="minorHAnsi"/>
                <w:spacing w:val="-1"/>
                <w:sz w:val="24"/>
                <w:szCs w:val="24"/>
                <w:lang w:eastAsia="en-US"/>
              </w:rPr>
              <w:t>изображение животных</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перепутанными</w:t>
            </w:r>
            <w:r w:rsidRPr="009D6AB7">
              <w:rPr>
                <w:rFonts w:eastAsiaTheme="minorHAnsi"/>
                <w:spacing w:val="71"/>
                <w:sz w:val="24"/>
                <w:szCs w:val="24"/>
                <w:lang w:eastAsia="en-US"/>
              </w:rPr>
              <w:t xml:space="preserve"> </w:t>
            </w:r>
            <w:r w:rsidRPr="009D6AB7">
              <w:rPr>
                <w:rFonts w:eastAsiaTheme="minorHAnsi"/>
                <w:spacing w:val="-1"/>
                <w:sz w:val="24"/>
                <w:szCs w:val="24"/>
                <w:lang w:eastAsia="en-US"/>
              </w:rPr>
              <w:t>частями</w:t>
            </w:r>
            <w:r w:rsidRPr="009D6AB7">
              <w:rPr>
                <w:rFonts w:eastAsiaTheme="minorHAnsi"/>
                <w:sz w:val="24"/>
                <w:szCs w:val="24"/>
                <w:lang w:eastAsia="en-US"/>
              </w:rPr>
              <w:t xml:space="preserve"> </w:t>
            </w:r>
            <w:r w:rsidRPr="009D6AB7">
              <w:rPr>
                <w:rFonts w:eastAsiaTheme="minorHAnsi"/>
                <w:spacing w:val="-1"/>
                <w:sz w:val="24"/>
                <w:szCs w:val="24"/>
                <w:lang w:eastAsia="en-US"/>
              </w:rPr>
              <w:t>тела,</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F83047">
        <w:trPr>
          <w:cantSplit/>
          <w:trHeight w:val="3519"/>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roofErr w:type="gramStart"/>
            <w:r w:rsidRPr="009D6AB7">
              <w:rPr>
                <w:rFonts w:eastAsia="Times New Roman"/>
                <w:sz w:val="24"/>
                <w:szCs w:val="24"/>
              </w:rPr>
              <w:t>3  неделя</w:t>
            </w:r>
            <w:proofErr w:type="gramEnd"/>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Прогулка по городу. Обобщения</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110</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1.Развитие мыслительной операции обобщение, классификация, рассуждение. 2.Развитие коммуникативной, эмоциональной сферы.</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(с помощью звуков)</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«Зрители</w:t>
            </w:r>
            <w:proofErr w:type="gramStart"/>
            <w:r w:rsidRPr="009D6AB7">
              <w:rPr>
                <w:rFonts w:eastAsia="Times New Roman"/>
                <w:sz w:val="24"/>
                <w:szCs w:val="24"/>
              </w:rPr>
              <w:t>»,  «</w:t>
            </w:r>
            <w:proofErr w:type="gramEnd"/>
            <w:r w:rsidRPr="009D6AB7">
              <w:rPr>
                <w:rFonts w:eastAsia="Times New Roman"/>
                <w:sz w:val="24"/>
                <w:szCs w:val="24"/>
              </w:rPr>
              <w:t>В магазине», «Помогай-ка собирай-ка»;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«Приглашение в театр»;</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«Кушать подано», «Зоопарк», «Едем домой», «Пожелания»;</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i/>
                <w:sz w:val="24"/>
                <w:szCs w:val="24"/>
              </w:rPr>
            </w:pPr>
          </w:p>
        </w:tc>
        <w:tc>
          <w:tcPr>
            <w:tcW w:w="3652" w:type="dxa"/>
          </w:tcPr>
          <w:p w:rsidR="007052BA" w:rsidRPr="009D6AB7" w:rsidRDefault="007052BA" w:rsidP="009D6AB7">
            <w:pPr>
              <w:jc w:val="center"/>
              <w:rPr>
                <w:rFonts w:eastAsia="Times New Roman"/>
                <w:spacing w:val="-1"/>
                <w:sz w:val="24"/>
                <w:szCs w:val="24"/>
              </w:rPr>
            </w:pPr>
          </w:p>
          <w:p w:rsidR="007052BA" w:rsidRPr="009D6AB7" w:rsidRDefault="007052BA" w:rsidP="009D6AB7">
            <w:pPr>
              <w:jc w:val="center"/>
              <w:rPr>
                <w:rFonts w:eastAsia="Times New Roman"/>
                <w:sz w:val="24"/>
                <w:szCs w:val="24"/>
              </w:rPr>
            </w:pPr>
            <w:r w:rsidRPr="009D6AB7">
              <w:rPr>
                <w:rFonts w:eastAsia="Times New Roman"/>
                <w:spacing w:val="-1"/>
                <w:sz w:val="24"/>
                <w:szCs w:val="24"/>
              </w:rPr>
              <w:t>«Инопланетянин»,</w:t>
            </w:r>
            <w:r w:rsidRPr="009D6AB7">
              <w:rPr>
                <w:rFonts w:eastAsia="Times New Roman"/>
                <w:sz w:val="24"/>
                <w:szCs w:val="24"/>
              </w:rPr>
              <w:t xml:space="preserve"> </w:t>
            </w:r>
            <w:r w:rsidRPr="009D6AB7">
              <w:rPr>
                <w:rFonts w:eastAsia="Times New Roman"/>
                <w:spacing w:val="-1"/>
                <w:sz w:val="24"/>
                <w:szCs w:val="24"/>
              </w:rPr>
              <w:t>разрезанная</w:t>
            </w:r>
            <w:r w:rsidRPr="009D6AB7">
              <w:rPr>
                <w:rFonts w:eastAsia="Times New Roman"/>
                <w:sz w:val="24"/>
                <w:szCs w:val="24"/>
              </w:rPr>
              <w:t xml:space="preserve"> картинка</w:t>
            </w:r>
            <w:r w:rsidRPr="009D6AB7">
              <w:rPr>
                <w:rFonts w:eastAsia="Times New Roman"/>
                <w:spacing w:val="5"/>
                <w:sz w:val="24"/>
                <w:szCs w:val="24"/>
              </w:rPr>
              <w:t xml:space="preserve"> </w:t>
            </w:r>
            <w:r w:rsidRPr="009D6AB7">
              <w:rPr>
                <w:rFonts w:eastAsia="Times New Roman"/>
                <w:spacing w:val="-1"/>
                <w:sz w:val="24"/>
                <w:szCs w:val="24"/>
              </w:rPr>
              <w:t>«Летающая</w:t>
            </w:r>
            <w:r w:rsidRPr="009D6AB7">
              <w:rPr>
                <w:rFonts w:eastAsia="Times New Roman"/>
                <w:sz w:val="24"/>
                <w:szCs w:val="24"/>
              </w:rPr>
              <w:t xml:space="preserve"> </w:t>
            </w:r>
            <w:r w:rsidRPr="009D6AB7">
              <w:rPr>
                <w:rFonts w:eastAsia="Times New Roman"/>
                <w:spacing w:val="-1"/>
                <w:sz w:val="24"/>
                <w:szCs w:val="24"/>
              </w:rPr>
              <w:t>тарелка»,</w:t>
            </w:r>
            <w:r w:rsidRPr="009D6AB7">
              <w:rPr>
                <w:rFonts w:eastAsia="Times New Roman"/>
                <w:sz w:val="24"/>
                <w:szCs w:val="24"/>
              </w:rPr>
              <w:t xml:space="preserve"> карточки с</w:t>
            </w:r>
            <w:r w:rsidRPr="009D6AB7">
              <w:rPr>
                <w:rFonts w:eastAsia="Times New Roman"/>
                <w:spacing w:val="41"/>
                <w:sz w:val="24"/>
                <w:szCs w:val="24"/>
              </w:rPr>
              <w:t xml:space="preserve"> </w:t>
            </w:r>
            <w:r w:rsidRPr="009D6AB7">
              <w:rPr>
                <w:rFonts w:eastAsia="Times New Roman"/>
                <w:spacing w:val="-1"/>
                <w:sz w:val="24"/>
                <w:szCs w:val="24"/>
              </w:rPr>
              <w:t>изображением различных</w:t>
            </w:r>
            <w:r w:rsidRPr="009D6AB7">
              <w:rPr>
                <w:rFonts w:eastAsia="Times New Roman"/>
                <w:spacing w:val="1"/>
                <w:sz w:val="24"/>
                <w:szCs w:val="24"/>
              </w:rPr>
              <w:t xml:space="preserve"> </w:t>
            </w:r>
            <w:r w:rsidRPr="009D6AB7">
              <w:rPr>
                <w:rFonts w:eastAsia="Times New Roman"/>
                <w:spacing w:val="-1"/>
                <w:sz w:val="24"/>
                <w:szCs w:val="24"/>
              </w:rPr>
              <w:t>продуктов,</w:t>
            </w:r>
            <w:r w:rsidRPr="009D6AB7">
              <w:rPr>
                <w:rFonts w:eastAsia="Times New Roman"/>
                <w:sz w:val="24"/>
                <w:szCs w:val="24"/>
              </w:rPr>
              <w:t xml:space="preserve"> </w:t>
            </w:r>
            <w:r w:rsidRPr="009D6AB7">
              <w:rPr>
                <w:rFonts w:eastAsia="Times New Roman"/>
                <w:spacing w:val="-1"/>
                <w:sz w:val="24"/>
                <w:szCs w:val="24"/>
              </w:rPr>
              <w:t>карточки</w:t>
            </w:r>
            <w:r w:rsidRPr="009D6AB7">
              <w:rPr>
                <w:rFonts w:eastAsia="Times New Roman"/>
                <w:sz w:val="24"/>
                <w:szCs w:val="24"/>
              </w:rPr>
              <w:t xml:space="preserve"> с</w:t>
            </w:r>
            <w:r w:rsidRPr="009D6AB7">
              <w:rPr>
                <w:rFonts w:eastAsia="Times New Roman"/>
                <w:spacing w:val="-1"/>
                <w:sz w:val="24"/>
                <w:szCs w:val="24"/>
              </w:rPr>
              <w:t xml:space="preserve"> заданием</w:t>
            </w:r>
            <w:r w:rsidRPr="009D6AB7">
              <w:rPr>
                <w:rFonts w:eastAsia="Times New Roman"/>
                <w:spacing w:val="3"/>
                <w:sz w:val="24"/>
                <w:szCs w:val="24"/>
              </w:rPr>
              <w:t xml:space="preserve"> </w:t>
            </w:r>
            <w:r w:rsidRPr="009D6AB7">
              <w:rPr>
                <w:rFonts w:eastAsia="Times New Roman"/>
                <w:spacing w:val="-2"/>
                <w:sz w:val="24"/>
                <w:szCs w:val="24"/>
              </w:rPr>
              <w:t>«назови</w:t>
            </w:r>
            <w:r w:rsidRPr="009D6AB7">
              <w:rPr>
                <w:rFonts w:eastAsia="Times New Roman"/>
                <w:sz w:val="24"/>
                <w:szCs w:val="24"/>
              </w:rPr>
              <w:t xml:space="preserve"> одним</w:t>
            </w:r>
            <w:r w:rsidRPr="009D6AB7">
              <w:rPr>
                <w:rFonts w:eastAsia="Times New Roman"/>
                <w:spacing w:val="75"/>
                <w:sz w:val="24"/>
                <w:szCs w:val="24"/>
              </w:rPr>
              <w:t xml:space="preserve"> </w:t>
            </w:r>
            <w:r w:rsidRPr="009D6AB7">
              <w:rPr>
                <w:rFonts w:eastAsia="Times New Roman"/>
                <w:spacing w:val="-1"/>
                <w:sz w:val="24"/>
                <w:szCs w:val="24"/>
              </w:rPr>
              <w:t>словом».</w:t>
            </w:r>
          </w:p>
        </w:tc>
      </w:tr>
      <w:tr w:rsidR="007052BA" w:rsidRPr="009D6AB7" w:rsidTr="00F83047">
        <w:trPr>
          <w:cantSplit/>
          <w:trHeight w:val="3519"/>
        </w:trPr>
        <w:tc>
          <w:tcPr>
            <w:tcW w:w="1135"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559" w:type="dxa"/>
          </w:tcPr>
          <w:p w:rsidR="007052BA" w:rsidRPr="009D6AB7" w:rsidRDefault="007052BA" w:rsidP="009D6AB7">
            <w:pPr>
              <w:jc w:val="center"/>
              <w:rPr>
                <w:rFonts w:eastAsia="Times New Roman"/>
                <w:b/>
                <w:sz w:val="24"/>
                <w:szCs w:val="24"/>
              </w:rPr>
            </w:pPr>
            <w:r w:rsidRPr="009D6AB7">
              <w:rPr>
                <w:rFonts w:eastAsia="Times New Roman"/>
                <w:b/>
                <w:sz w:val="24"/>
                <w:szCs w:val="24"/>
              </w:rPr>
              <w:t>Здравствуй, Весна!</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114</w:t>
            </w:r>
          </w:p>
        </w:tc>
        <w:tc>
          <w:tcPr>
            <w:tcW w:w="3261" w:type="dxa"/>
          </w:tcPr>
          <w:p w:rsidR="007052BA" w:rsidRPr="009D6AB7" w:rsidRDefault="007052BA" w:rsidP="009D6AB7">
            <w:pPr>
              <w:jc w:val="center"/>
              <w:rPr>
                <w:rFonts w:eastAsia="Times New Roman"/>
                <w:sz w:val="24"/>
                <w:szCs w:val="24"/>
              </w:rPr>
            </w:pPr>
            <w:r w:rsidRPr="009D6AB7">
              <w:rPr>
                <w:rFonts w:eastAsia="Times New Roman"/>
                <w:sz w:val="24"/>
                <w:szCs w:val="24"/>
              </w:rPr>
              <w:t>1.Развить воображение.</w:t>
            </w:r>
          </w:p>
          <w:p w:rsidR="007052BA" w:rsidRPr="009D6AB7" w:rsidRDefault="007052BA" w:rsidP="009D6AB7">
            <w:pPr>
              <w:jc w:val="center"/>
              <w:rPr>
                <w:rFonts w:eastAsia="Times New Roman"/>
                <w:sz w:val="24"/>
                <w:szCs w:val="24"/>
              </w:rPr>
            </w:pPr>
            <w:r w:rsidRPr="009D6AB7">
              <w:rPr>
                <w:rFonts w:eastAsia="Times New Roman"/>
                <w:sz w:val="24"/>
                <w:szCs w:val="24"/>
              </w:rPr>
              <w:t>2.На основе знаний детей о весенних явлениях в природе развивать познавательные психические процессы.</w:t>
            </w:r>
          </w:p>
          <w:p w:rsidR="007052BA" w:rsidRPr="009D6AB7" w:rsidRDefault="007052BA" w:rsidP="009D6AB7">
            <w:pPr>
              <w:jc w:val="center"/>
              <w:rPr>
                <w:rFonts w:eastAsia="Times New Roman"/>
                <w:sz w:val="24"/>
                <w:szCs w:val="24"/>
              </w:rPr>
            </w:pPr>
            <w:r w:rsidRPr="009D6AB7">
              <w:rPr>
                <w:rFonts w:eastAsia="Times New Roman"/>
                <w:sz w:val="24"/>
                <w:szCs w:val="24"/>
              </w:rPr>
              <w:t>3. Развивать умение выразительно передавать разнообразие весенней природы в пластике движений, слов</w:t>
            </w: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«Солнышко»;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«Времена года?»;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«Уходи, Зима!», «Весенняя берёза», «Ручеек», «Подснежники», «Прятки с птицами»;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«Капель», «Кораблик»;</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задание: </w:t>
            </w:r>
            <w:r w:rsidRPr="009D6AB7">
              <w:rPr>
                <w:rFonts w:eastAsia="Times New Roman"/>
                <w:sz w:val="24"/>
                <w:szCs w:val="24"/>
              </w:rPr>
              <w:t>«Кораблик»;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263"/>
              <w:jc w:val="center"/>
              <w:rPr>
                <w:rFonts w:eastAsiaTheme="minorHAnsi"/>
                <w:sz w:val="24"/>
                <w:szCs w:val="24"/>
                <w:lang w:eastAsia="en-US"/>
              </w:rPr>
            </w:pPr>
            <w:r w:rsidRPr="009D6AB7">
              <w:rPr>
                <w:rFonts w:eastAsiaTheme="minorHAnsi"/>
                <w:spacing w:val="-1"/>
                <w:sz w:val="24"/>
                <w:szCs w:val="24"/>
                <w:lang w:eastAsia="en-US"/>
              </w:rPr>
              <w:t>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картинки</w:t>
            </w:r>
            <w:r w:rsidRPr="009D6AB7">
              <w:rPr>
                <w:rFonts w:eastAsiaTheme="minorHAnsi"/>
                <w:spacing w:val="3"/>
                <w:sz w:val="24"/>
                <w:szCs w:val="24"/>
                <w:lang w:eastAsia="en-US"/>
              </w:rPr>
              <w:t xml:space="preserve"> </w:t>
            </w:r>
            <w:r w:rsidRPr="009D6AB7">
              <w:rPr>
                <w:rFonts w:eastAsiaTheme="minorHAnsi"/>
                <w:spacing w:val="-2"/>
                <w:sz w:val="24"/>
                <w:szCs w:val="24"/>
                <w:lang w:eastAsia="en-US"/>
              </w:rPr>
              <w:t>«Зима»,</w:t>
            </w:r>
            <w:r w:rsidRPr="009D6AB7">
              <w:rPr>
                <w:rFonts w:eastAsiaTheme="minorHAnsi"/>
                <w:spacing w:val="4"/>
                <w:sz w:val="24"/>
                <w:szCs w:val="24"/>
                <w:lang w:eastAsia="en-US"/>
              </w:rPr>
              <w:t xml:space="preserve"> </w:t>
            </w:r>
            <w:r w:rsidRPr="009D6AB7">
              <w:rPr>
                <w:rFonts w:eastAsiaTheme="minorHAnsi"/>
                <w:spacing w:val="-2"/>
                <w:sz w:val="24"/>
                <w:szCs w:val="24"/>
                <w:lang w:eastAsia="en-US"/>
              </w:rPr>
              <w:t>«Весна»,</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перелётных</w:t>
            </w:r>
            <w:r w:rsidRPr="009D6AB7">
              <w:rPr>
                <w:rFonts w:eastAsiaTheme="minorHAnsi"/>
                <w:spacing w:val="75"/>
                <w:sz w:val="24"/>
                <w:szCs w:val="24"/>
                <w:lang w:eastAsia="en-US"/>
              </w:rPr>
              <w:t xml:space="preserve"> </w:t>
            </w:r>
            <w:r w:rsidRPr="009D6AB7">
              <w:rPr>
                <w:rFonts w:eastAsiaTheme="minorHAnsi"/>
                <w:sz w:val="24"/>
                <w:szCs w:val="24"/>
                <w:lang w:eastAsia="en-US"/>
              </w:rPr>
              <w:t xml:space="preserve">птиц,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F83047">
        <w:trPr>
          <w:cantSplit/>
          <w:trHeight w:val="485"/>
        </w:trPr>
        <w:tc>
          <w:tcPr>
            <w:tcW w:w="2694"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788"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Апрель</w:t>
            </w:r>
          </w:p>
        </w:tc>
        <w:tc>
          <w:tcPr>
            <w:tcW w:w="3652"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1274"/>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559"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День смеха</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p>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118</w:t>
            </w:r>
          </w:p>
        </w:tc>
        <w:tc>
          <w:tcPr>
            <w:tcW w:w="3261"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1.Развить воображение.</w:t>
            </w:r>
          </w:p>
          <w:p w:rsidR="007052BA" w:rsidRPr="009D6AB7" w:rsidRDefault="007052BA" w:rsidP="009D6AB7">
            <w:pPr>
              <w:jc w:val="center"/>
              <w:rPr>
                <w:rFonts w:eastAsia="Times New Roman"/>
                <w:sz w:val="24"/>
                <w:szCs w:val="24"/>
              </w:rPr>
            </w:pPr>
            <w:r w:rsidRPr="009D6AB7">
              <w:rPr>
                <w:rFonts w:eastAsia="Times New Roman"/>
                <w:sz w:val="24"/>
                <w:szCs w:val="24"/>
              </w:rPr>
              <w:t>2.Развить творческое мышление.</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 xml:space="preserve">(с помощью смешинок и </w:t>
            </w:r>
            <w:proofErr w:type="spellStart"/>
            <w:r w:rsidRPr="009D6AB7">
              <w:rPr>
                <w:rFonts w:eastAsia="Times New Roman"/>
                <w:sz w:val="24"/>
                <w:szCs w:val="24"/>
              </w:rPr>
              <w:t>веселинок</w:t>
            </w:r>
            <w:proofErr w:type="spellEnd"/>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беседа </w:t>
            </w:r>
            <w:r w:rsidRPr="009D6AB7">
              <w:rPr>
                <w:rFonts w:eastAsia="Times New Roman"/>
                <w:sz w:val="24"/>
                <w:szCs w:val="24"/>
              </w:rPr>
              <w:t>«1 апреля»;</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«Трамвайчик», «Аплодисменты», «Жонглёры»;</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упражнение </w:t>
            </w:r>
            <w:r w:rsidRPr="009D6AB7">
              <w:rPr>
                <w:rFonts w:eastAsia="Times New Roman"/>
                <w:sz w:val="24"/>
                <w:szCs w:val="24"/>
              </w:rPr>
              <w:t>«Билеты»;</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динамическая пауза;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«Клоуны», «Дрессированные жирафы»;</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ind w:right="895"/>
              <w:jc w:val="center"/>
              <w:rPr>
                <w:rFonts w:eastAsiaTheme="minorHAnsi"/>
                <w:spacing w:val="-1"/>
                <w:sz w:val="24"/>
                <w:szCs w:val="24"/>
                <w:lang w:eastAsia="en-US"/>
              </w:rPr>
            </w:pPr>
          </w:p>
          <w:p w:rsidR="007052BA" w:rsidRPr="009D6AB7" w:rsidRDefault="007052BA" w:rsidP="009D6AB7">
            <w:pPr>
              <w:widowControl w:val="0"/>
              <w:ind w:right="895"/>
              <w:jc w:val="center"/>
              <w:rPr>
                <w:rFonts w:eastAsiaTheme="minorHAnsi"/>
                <w:sz w:val="24"/>
                <w:szCs w:val="24"/>
                <w:lang w:eastAsia="en-US"/>
              </w:rPr>
            </w:pPr>
            <w:r w:rsidRPr="009D6AB7">
              <w:rPr>
                <w:rFonts w:eastAsiaTheme="minorHAnsi"/>
                <w:spacing w:val="-1"/>
                <w:sz w:val="24"/>
                <w:szCs w:val="24"/>
                <w:lang w:eastAsia="en-US"/>
              </w:rPr>
              <w:t>Игрушка Клоун,</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песня</w:t>
            </w:r>
            <w:r w:rsidRPr="009D6AB7">
              <w:rPr>
                <w:rFonts w:eastAsiaTheme="minorHAnsi"/>
                <w:spacing w:val="2"/>
                <w:sz w:val="24"/>
                <w:szCs w:val="24"/>
                <w:lang w:eastAsia="en-US"/>
              </w:rPr>
              <w:t xml:space="preserve"> </w:t>
            </w:r>
            <w:r w:rsidRPr="009D6AB7">
              <w:rPr>
                <w:rFonts w:eastAsiaTheme="minorHAnsi"/>
                <w:spacing w:val="-2"/>
                <w:sz w:val="24"/>
                <w:szCs w:val="24"/>
                <w:lang w:eastAsia="en-US"/>
              </w:rPr>
              <w:t>«Цирк»,</w:t>
            </w:r>
            <w:r w:rsidRPr="009D6AB7">
              <w:rPr>
                <w:rFonts w:eastAsiaTheme="minorHAnsi"/>
                <w:sz w:val="24"/>
                <w:szCs w:val="24"/>
                <w:lang w:eastAsia="en-US"/>
              </w:rPr>
              <w:t xml:space="preserve"> карточки с</w:t>
            </w:r>
            <w:r w:rsidRPr="009D6AB7">
              <w:rPr>
                <w:rFonts w:eastAsiaTheme="minorHAnsi"/>
                <w:spacing w:val="-1"/>
                <w:sz w:val="24"/>
                <w:szCs w:val="24"/>
                <w:lang w:eastAsia="en-US"/>
              </w:rPr>
              <w:t xml:space="preserve"> изображением</w:t>
            </w:r>
            <w:r w:rsidRPr="009D6AB7">
              <w:rPr>
                <w:rFonts w:eastAsiaTheme="minorHAnsi"/>
                <w:spacing w:val="55"/>
                <w:sz w:val="24"/>
                <w:szCs w:val="24"/>
                <w:lang w:eastAsia="en-US"/>
              </w:rPr>
              <w:t xml:space="preserve"> </w:t>
            </w:r>
            <w:r w:rsidRPr="009D6AB7">
              <w:rPr>
                <w:rFonts w:eastAsiaTheme="minorHAnsi"/>
                <w:spacing w:val="-1"/>
                <w:sz w:val="24"/>
                <w:szCs w:val="24"/>
                <w:lang w:eastAsia="en-US"/>
              </w:rPr>
              <w:t>геометрических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фигур,</w:t>
            </w:r>
            <w:r w:rsidRPr="009D6AB7">
              <w:rPr>
                <w:rFonts w:eastAsiaTheme="minorHAnsi"/>
                <w:spacing w:val="2"/>
                <w:sz w:val="24"/>
                <w:szCs w:val="24"/>
                <w:lang w:eastAsia="en-US"/>
              </w:rPr>
              <w:t xml:space="preserve"> </w:t>
            </w:r>
            <w:r w:rsidRPr="009D6AB7">
              <w:rPr>
                <w:rFonts w:eastAsiaTheme="minorHAnsi"/>
                <w:spacing w:val="-1"/>
                <w:sz w:val="24"/>
                <w:szCs w:val="24"/>
                <w:lang w:eastAsia="en-US"/>
              </w:rPr>
              <w:t>задания</w:t>
            </w:r>
            <w:r w:rsidRPr="009D6AB7">
              <w:rPr>
                <w:rFonts w:eastAsiaTheme="minorHAnsi"/>
                <w:sz w:val="24"/>
                <w:szCs w:val="24"/>
                <w:lang w:eastAsia="en-US"/>
              </w:rPr>
              <w:t xml:space="preserve"> на</w:t>
            </w:r>
            <w:r w:rsidRPr="009D6AB7">
              <w:rPr>
                <w:rFonts w:eastAsiaTheme="minorHAnsi"/>
                <w:spacing w:val="-1"/>
                <w:sz w:val="24"/>
                <w:szCs w:val="24"/>
                <w:lang w:eastAsia="en-US"/>
              </w:rPr>
              <w:t xml:space="preserve"> бланках,</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F83047">
        <w:trPr>
          <w:cantSplit/>
          <w:trHeight w:val="485"/>
        </w:trPr>
        <w:tc>
          <w:tcPr>
            <w:tcW w:w="1135"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559" w:type="dxa"/>
          </w:tcPr>
          <w:p w:rsidR="007052BA" w:rsidRPr="009D6AB7" w:rsidRDefault="007052BA" w:rsidP="009D6AB7">
            <w:pPr>
              <w:jc w:val="center"/>
              <w:rPr>
                <w:rFonts w:eastAsia="Times New Roman"/>
                <w:b/>
                <w:sz w:val="24"/>
                <w:szCs w:val="24"/>
              </w:rPr>
            </w:pPr>
            <w:r w:rsidRPr="009D6AB7">
              <w:rPr>
                <w:rFonts w:eastAsia="Times New Roman"/>
                <w:b/>
                <w:sz w:val="24"/>
                <w:szCs w:val="24"/>
              </w:rPr>
              <w:t>В гостях у сказки</w:t>
            </w:r>
          </w:p>
        </w:tc>
        <w:tc>
          <w:tcPr>
            <w:tcW w:w="1984" w:type="dxa"/>
          </w:tcPr>
          <w:p w:rsidR="007052BA" w:rsidRPr="009D6AB7" w:rsidRDefault="007052BA" w:rsidP="009D6AB7">
            <w:pPr>
              <w:widowControl w:val="0"/>
              <w:suppressAutoHyphens/>
              <w:autoSpaceDN w:val="0"/>
              <w:jc w:val="center"/>
              <w:textAlignment w:val="baseline"/>
              <w:rPr>
                <w:rFonts w:eastAsia="Times New Roman"/>
                <w:kern w:val="3"/>
                <w:sz w:val="24"/>
                <w:szCs w:val="24"/>
              </w:rPr>
            </w:pPr>
            <w:r w:rsidRPr="009D6AB7">
              <w:rPr>
                <w:rFonts w:eastAsia="Times New Roman"/>
                <w:kern w:val="3"/>
                <w:sz w:val="24"/>
                <w:szCs w:val="24"/>
              </w:rPr>
              <w:t xml:space="preserve">Н.Ю. </w:t>
            </w:r>
            <w:proofErr w:type="spellStart"/>
            <w:r w:rsidRPr="009D6AB7">
              <w:rPr>
                <w:rFonts w:eastAsia="Times New Roman"/>
                <w:kern w:val="3"/>
                <w:sz w:val="24"/>
                <w:szCs w:val="24"/>
              </w:rPr>
              <w:t>Куражева</w:t>
            </w:r>
            <w:proofErr w:type="spellEnd"/>
            <w:r w:rsidRPr="009D6AB7">
              <w:rPr>
                <w:rFonts w:eastAsia="Times New Roman"/>
                <w:kern w:val="3"/>
                <w:sz w:val="24"/>
                <w:szCs w:val="24"/>
              </w:rPr>
              <w:t xml:space="preserve"> «Цветик - Семицветик» стр. 122</w:t>
            </w:r>
          </w:p>
        </w:tc>
        <w:tc>
          <w:tcPr>
            <w:tcW w:w="3261" w:type="dxa"/>
          </w:tcPr>
          <w:p w:rsidR="007052BA" w:rsidRPr="009D6AB7" w:rsidRDefault="007052BA" w:rsidP="009D6AB7">
            <w:pPr>
              <w:jc w:val="center"/>
              <w:rPr>
                <w:rFonts w:eastAsia="Times New Roman"/>
                <w:sz w:val="24"/>
                <w:szCs w:val="24"/>
              </w:rPr>
            </w:pPr>
            <w:r w:rsidRPr="009D6AB7">
              <w:rPr>
                <w:rFonts w:eastAsia="Times New Roman"/>
                <w:sz w:val="24"/>
                <w:szCs w:val="24"/>
              </w:rPr>
              <w:t>1.Развить воображение, память, пантомимическую и речевую выразительность.</w:t>
            </w:r>
          </w:p>
          <w:p w:rsidR="007052BA" w:rsidRPr="009D6AB7" w:rsidRDefault="007052BA" w:rsidP="009D6AB7">
            <w:pPr>
              <w:jc w:val="center"/>
              <w:rPr>
                <w:rFonts w:eastAsia="Times New Roman"/>
                <w:sz w:val="24"/>
                <w:szCs w:val="24"/>
              </w:rPr>
            </w:pPr>
            <w:r w:rsidRPr="009D6AB7">
              <w:rPr>
                <w:rFonts w:eastAsia="Times New Roman"/>
                <w:sz w:val="24"/>
                <w:szCs w:val="24"/>
              </w:rPr>
              <w:t>2.Закрепить знание содержания сказок.</w:t>
            </w:r>
          </w:p>
          <w:p w:rsidR="007052BA" w:rsidRPr="009D6AB7" w:rsidRDefault="007052BA" w:rsidP="009D6AB7">
            <w:pPr>
              <w:jc w:val="center"/>
              <w:rPr>
                <w:rFonts w:eastAsia="Times New Roman"/>
                <w:sz w:val="24"/>
                <w:szCs w:val="24"/>
              </w:rPr>
            </w:pPr>
            <w:r w:rsidRPr="009D6AB7">
              <w:rPr>
                <w:rFonts w:eastAsia="Times New Roman"/>
                <w:sz w:val="24"/>
                <w:szCs w:val="24"/>
              </w:rPr>
              <w:t>3.Развить творческое мышление.</w:t>
            </w:r>
          </w:p>
        </w:tc>
        <w:tc>
          <w:tcPr>
            <w:tcW w:w="3543" w:type="dxa"/>
          </w:tcPr>
          <w:p w:rsidR="007052BA" w:rsidRPr="009D6AB7" w:rsidRDefault="007052BA" w:rsidP="009D6AB7">
            <w:pPr>
              <w:jc w:val="center"/>
              <w:rPr>
                <w:rFonts w:eastAsia="Times New Roman"/>
                <w:sz w:val="24"/>
                <w:szCs w:val="24"/>
              </w:rPr>
            </w:pPr>
            <w:r w:rsidRPr="009D6AB7">
              <w:rPr>
                <w:rFonts w:eastAsia="Times New Roman"/>
                <w:i/>
                <w:sz w:val="24"/>
                <w:szCs w:val="24"/>
              </w:rPr>
              <w:t xml:space="preserve">приветствие </w:t>
            </w:r>
            <w:r w:rsidRPr="009D6AB7">
              <w:rPr>
                <w:rFonts w:eastAsia="Times New Roman"/>
                <w:sz w:val="24"/>
                <w:szCs w:val="24"/>
              </w:rPr>
              <w:t>Сказочное;</w:t>
            </w:r>
          </w:p>
          <w:p w:rsidR="007052BA" w:rsidRPr="009D6AB7" w:rsidRDefault="007052BA" w:rsidP="009D6AB7">
            <w:pPr>
              <w:jc w:val="center"/>
              <w:rPr>
                <w:rFonts w:eastAsia="Times New Roman"/>
                <w:i/>
                <w:sz w:val="24"/>
                <w:szCs w:val="24"/>
              </w:rPr>
            </w:pPr>
            <w:r w:rsidRPr="009D6AB7">
              <w:rPr>
                <w:rFonts w:eastAsia="Times New Roman"/>
                <w:i/>
                <w:sz w:val="24"/>
                <w:szCs w:val="24"/>
              </w:rPr>
              <w:t>- беседа;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«Волшебный сундучок», «Дружные предметы», «Собери картинку»;</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«Лабиринт», «Сказочные герои», «Прятки»;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подвижная игра «</w:t>
            </w:r>
            <w:r w:rsidRPr="009D6AB7">
              <w:rPr>
                <w:rFonts w:eastAsia="Times New Roman"/>
                <w:sz w:val="24"/>
                <w:szCs w:val="24"/>
              </w:rPr>
              <w:t>Буратино</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«Лягушка»;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652" w:type="dxa"/>
          </w:tcPr>
          <w:p w:rsidR="007052BA" w:rsidRPr="009D6AB7" w:rsidRDefault="007052BA" w:rsidP="009D6AB7">
            <w:pPr>
              <w:widowControl w:val="0"/>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сказочных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персонажей,</w:t>
            </w:r>
            <w:r w:rsidRPr="009D6AB7">
              <w:rPr>
                <w:rFonts w:eastAsiaTheme="minorHAnsi"/>
                <w:sz w:val="24"/>
                <w:szCs w:val="24"/>
                <w:lang w:eastAsia="en-US"/>
              </w:rPr>
              <w:t xml:space="preserve"> </w:t>
            </w:r>
            <w:r w:rsidRPr="009D6AB7">
              <w:rPr>
                <w:rFonts w:eastAsiaTheme="minorHAnsi"/>
                <w:spacing w:val="-1"/>
                <w:sz w:val="24"/>
                <w:szCs w:val="24"/>
                <w:lang w:eastAsia="en-US"/>
              </w:rPr>
              <w:t>сундучок,</w:t>
            </w:r>
            <w:r w:rsidRPr="009D6AB7">
              <w:rPr>
                <w:rFonts w:eastAsiaTheme="minorHAnsi"/>
                <w:sz w:val="24"/>
                <w:szCs w:val="24"/>
                <w:lang w:eastAsia="en-US"/>
              </w:rPr>
              <w:t xml:space="preserve"> лабиринт,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w:t>
            </w:r>
            <w:r w:rsidRPr="009D6AB7">
              <w:rPr>
                <w:rFonts w:eastAsiaTheme="minorHAnsi"/>
                <w:spacing w:val="-1"/>
                <w:sz w:val="24"/>
                <w:szCs w:val="24"/>
                <w:lang w:eastAsia="en-US"/>
              </w:rPr>
              <w:t>из</w:t>
            </w:r>
            <w:r w:rsidRPr="009D6AB7">
              <w:rPr>
                <w:rFonts w:eastAsiaTheme="minorHAnsi"/>
                <w:sz w:val="24"/>
                <w:szCs w:val="24"/>
                <w:lang w:eastAsia="en-US"/>
              </w:rPr>
              <w:t xml:space="preserve"> </w:t>
            </w:r>
            <w:r w:rsidRPr="009D6AB7">
              <w:rPr>
                <w:rFonts w:eastAsiaTheme="minorHAnsi"/>
                <w:spacing w:val="-1"/>
                <w:sz w:val="24"/>
                <w:szCs w:val="24"/>
                <w:lang w:eastAsia="en-US"/>
              </w:rPr>
              <w:t>игры</w:t>
            </w:r>
          </w:p>
          <w:p w:rsidR="007052BA" w:rsidRPr="009D6AB7" w:rsidRDefault="007052BA" w:rsidP="009D6AB7">
            <w:pPr>
              <w:widowControl w:val="0"/>
              <w:ind w:right="895"/>
              <w:jc w:val="center"/>
              <w:rPr>
                <w:rFonts w:eastAsiaTheme="minorHAnsi"/>
                <w:sz w:val="24"/>
                <w:szCs w:val="24"/>
                <w:lang w:eastAsia="en-US"/>
              </w:rPr>
            </w:pPr>
            <w:r w:rsidRPr="009D6AB7">
              <w:rPr>
                <w:rFonts w:eastAsiaTheme="minorHAnsi"/>
                <w:spacing w:val="-1"/>
                <w:sz w:val="24"/>
                <w:szCs w:val="24"/>
                <w:lang w:eastAsia="en-US"/>
              </w:rPr>
              <w:t>«Логический</w:t>
            </w:r>
            <w:r w:rsidRPr="009D6AB7">
              <w:rPr>
                <w:rFonts w:eastAsiaTheme="minorHAnsi"/>
                <w:sz w:val="24"/>
                <w:szCs w:val="24"/>
                <w:lang w:eastAsia="en-US"/>
              </w:rPr>
              <w:t xml:space="preserve"> </w:t>
            </w:r>
            <w:r w:rsidRPr="009D6AB7">
              <w:rPr>
                <w:rFonts w:eastAsiaTheme="minorHAnsi"/>
                <w:spacing w:val="-1"/>
                <w:sz w:val="24"/>
                <w:szCs w:val="24"/>
                <w:lang w:eastAsia="en-US"/>
              </w:rPr>
              <w:t>поезд»,</w:t>
            </w:r>
            <w:r w:rsidRPr="009D6AB7">
              <w:rPr>
                <w:rFonts w:eastAsiaTheme="minorHAnsi"/>
                <w:sz w:val="24"/>
                <w:szCs w:val="24"/>
                <w:lang w:eastAsia="en-US"/>
              </w:rPr>
              <w:t xml:space="preserve"> разрезанная </w:t>
            </w:r>
            <w:r w:rsidRPr="009D6AB7">
              <w:rPr>
                <w:rFonts w:eastAsiaTheme="minorHAnsi"/>
                <w:spacing w:val="-1"/>
                <w:sz w:val="24"/>
                <w:szCs w:val="24"/>
                <w:lang w:eastAsia="en-US"/>
              </w:rPr>
              <w:t>картинка</w:t>
            </w:r>
            <w:r w:rsidRPr="009D6AB7">
              <w:rPr>
                <w:rFonts w:eastAsiaTheme="minorHAnsi"/>
                <w:spacing w:val="1"/>
                <w:sz w:val="24"/>
                <w:szCs w:val="24"/>
                <w:lang w:eastAsia="en-US"/>
              </w:rPr>
              <w:t xml:space="preserve"> </w:t>
            </w:r>
            <w:r w:rsidRPr="009D6AB7">
              <w:rPr>
                <w:rFonts w:eastAsiaTheme="minorHAnsi"/>
                <w:spacing w:val="-1"/>
                <w:sz w:val="24"/>
                <w:szCs w:val="24"/>
                <w:lang w:eastAsia="en-US"/>
              </w:rPr>
              <w:t>«Царевна- лягушка»,</w:t>
            </w:r>
            <w:r w:rsidRPr="009D6AB7">
              <w:rPr>
                <w:rFonts w:eastAsiaTheme="minorHAnsi"/>
                <w:spacing w:val="2"/>
                <w:sz w:val="24"/>
                <w:szCs w:val="24"/>
                <w:lang w:eastAsia="en-US"/>
              </w:rPr>
              <w:t xml:space="preserve"> </w:t>
            </w:r>
            <w:r w:rsidRPr="009D6AB7">
              <w:rPr>
                <w:rFonts w:eastAsiaTheme="minorHAnsi"/>
                <w:sz w:val="24"/>
                <w:szCs w:val="24"/>
                <w:lang w:eastAsia="en-US"/>
              </w:rPr>
              <w:t>карандаши,</w:t>
            </w:r>
            <w:r w:rsidRPr="009D6AB7">
              <w:rPr>
                <w:rFonts w:eastAsiaTheme="minorHAnsi"/>
                <w:spacing w:val="41"/>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p>
        </w:tc>
      </w:tr>
    </w:tbl>
    <w:p w:rsidR="007052BA" w:rsidRPr="009D6AB7" w:rsidRDefault="007052BA" w:rsidP="009D6AB7">
      <w:pPr>
        <w:spacing w:after="0" w:line="240" w:lineRule="auto"/>
        <w:jc w:val="center"/>
        <w:rPr>
          <w:rFonts w:ascii="Times New Roman" w:eastAsia="Times New Roman" w:hAnsi="Times New Roman" w:cs="Times New Roman"/>
          <w:b/>
          <w:sz w:val="36"/>
          <w:szCs w:val="36"/>
        </w:rPr>
      </w:pPr>
    </w:p>
    <w:p w:rsidR="007052BA" w:rsidRPr="009D6AB7" w:rsidRDefault="007052BA" w:rsidP="009D6AB7">
      <w:pPr>
        <w:spacing w:after="0" w:line="240" w:lineRule="auto"/>
        <w:jc w:val="center"/>
        <w:rPr>
          <w:rFonts w:ascii="Times New Roman" w:eastAsia="Times New Roman" w:hAnsi="Times New Roman" w:cs="Times New Roman"/>
          <w:i/>
          <w:sz w:val="28"/>
          <w:szCs w:val="28"/>
        </w:rPr>
      </w:pPr>
    </w:p>
    <w:p w:rsidR="00F83047" w:rsidRPr="009D6AB7" w:rsidRDefault="00F83047" w:rsidP="009D6AB7">
      <w:pPr>
        <w:spacing w:after="0" w:line="240" w:lineRule="auto"/>
        <w:jc w:val="center"/>
        <w:rPr>
          <w:rFonts w:ascii="Times New Roman" w:eastAsia="Times New Roman" w:hAnsi="Times New Roman" w:cs="Times New Roman"/>
          <w:i/>
          <w:sz w:val="28"/>
          <w:szCs w:val="28"/>
        </w:rPr>
        <w:sectPr w:rsidR="00F83047" w:rsidRPr="009D6AB7" w:rsidSect="00F83047">
          <w:pgSz w:w="16838" w:h="11906" w:orient="landscape"/>
          <w:pgMar w:top="851" w:right="992" w:bottom="851" w:left="1134" w:header="709" w:footer="709" w:gutter="0"/>
          <w:cols w:space="708"/>
          <w:docGrid w:linePitch="360"/>
        </w:sectPr>
      </w:pPr>
    </w:p>
    <w:p w:rsidR="007052BA" w:rsidRPr="009D6AB7" w:rsidRDefault="007052BA" w:rsidP="009D6AB7">
      <w:pPr>
        <w:spacing w:after="0" w:line="240" w:lineRule="auto"/>
        <w:jc w:val="center"/>
        <w:rPr>
          <w:rFonts w:ascii="Times New Roman" w:eastAsia="Times New Roman" w:hAnsi="Times New Roman" w:cs="Times New Roman"/>
          <w:i/>
          <w:sz w:val="28"/>
          <w:szCs w:val="28"/>
        </w:rPr>
      </w:pPr>
    </w:p>
    <w:p w:rsidR="007052BA" w:rsidRPr="009D6AB7" w:rsidRDefault="007052BA" w:rsidP="009D6AB7">
      <w:pPr>
        <w:spacing w:after="0" w:line="240" w:lineRule="auto"/>
        <w:jc w:val="center"/>
        <w:rPr>
          <w:rFonts w:ascii="Times New Roman" w:eastAsia="Times New Roman" w:hAnsi="Times New Roman" w:cs="Times New Roman"/>
          <w:i/>
          <w:sz w:val="28"/>
          <w:szCs w:val="28"/>
        </w:rPr>
      </w:pPr>
    </w:p>
    <w:p w:rsidR="007052BA" w:rsidRPr="009D6AB7" w:rsidRDefault="008325D5" w:rsidP="009D6A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w:t>
      </w:r>
      <w:r w:rsidR="007052BA" w:rsidRPr="009D6AB7">
        <w:rPr>
          <w:rFonts w:ascii="Times New Roman" w:eastAsia="Times New Roman" w:hAnsi="Times New Roman" w:cs="Times New Roman"/>
          <w:b/>
          <w:sz w:val="28"/>
          <w:szCs w:val="28"/>
        </w:rPr>
        <w:t>адачи психологического курса для детей 5-6 лет:</w:t>
      </w:r>
    </w:p>
    <w:p w:rsidR="007052BA" w:rsidRPr="009D6AB7" w:rsidRDefault="007052BA" w:rsidP="009D6AB7">
      <w:pPr>
        <w:spacing w:after="0" w:line="240" w:lineRule="auto"/>
        <w:ind w:firstLine="567"/>
        <w:jc w:val="both"/>
        <w:rPr>
          <w:rFonts w:ascii="Times New Roman" w:eastAsia="Times New Roman" w:hAnsi="Times New Roman" w:cs="Times New Roman"/>
          <w:b/>
          <w:sz w:val="28"/>
          <w:szCs w:val="28"/>
        </w:rPr>
      </w:pP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создавать условия для формирования элементов произвольности психических процессов у детей во всех видах деятельности.</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Поддерживать и создавать условия для развития творческого потенциала ребенка.</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Побуждать детей к проявлению инициативы и самостоятельности мышления во всех видах деятельности.</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Способствовать самопознанию ребенка.</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Развивать саморегуляцию эмоциональных реакций.</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Совершенствовать коммуникативные навыки дошкольников, развивать совместную деятельность детей.</w:t>
      </w:r>
    </w:p>
    <w:p w:rsidR="007052BA" w:rsidRPr="009D6AB7" w:rsidRDefault="007052BA" w:rsidP="00E31FF5">
      <w:pPr>
        <w:numPr>
          <w:ilvl w:val="0"/>
          <w:numId w:val="31"/>
        </w:numPr>
        <w:tabs>
          <w:tab w:val="num" w:pos="0"/>
        </w:tabs>
        <w:spacing w:after="0" w:line="240" w:lineRule="auto"/>
        <w:ind w:left="0" w:firstLine="426"/>
        <w:jc w:val="both"/>
        <w:rPr>
          <w:rFonts w:ascii="Times New Roman" w:eastAsia="Times New Roman" w:hAnsi="Times New Roman" w:cs="Times New Roman"/>
          <w:sz w:val="28"/>
          <w:szCs w:val="28"/>
        </w:rPr>
      </w:pPr>
      <w:r w:rsidRPr="009D6AB7">
        <w:rPr>
          <w:rFonts w:ascii="Times New Roman" w:eastAsia="Times New Roman" w:hAnsi="Times New Roman" w:cs="Times New Roman"/>
          <w:sz w:val="28"/>
          <w:szCs w:val="28"/>
        </w:rPr>
        <w:t>организовывать совместную деятельность с целью развития навыков сотрудничества.</w:t>
      </w:r>
    </w:p>
    <w:p w:rsidR="007052BA" w:rsidRPr="009D6AB7" w:rsidRDefault="007052BA" w:rsidP="009D6AB7">
      <w:pPr>
        <w:spacing w:after="0" w:line="240" w:lineRule="auto"/>
        <w:jc w:val="both"/>
        <w:rPr>
          <w:rFonts w:ascii="Times New Roman" w:eastAsia="Times New Roman" w:hAnsi="Times New Roman" w:cs="Times New Roman"/>
          <w:sz w:val="28"/>
          <w:szCs w:val="28"/>
        </w:rPr>
      </w:pPr>
    </w:p>
    <w:p w:rsidR="007052BA" w:rsidRPr="009D6AB7" w:rsidRDefault="007052BA" w:rsidP="009D6AB7">
      <w:pPr>
        <w:spacing w:after="0" w:line="240" w:lineRule="auto"/>
        <w:jc w:val="both"/>
        <w:rPr>
          <w:rFonts w:ascii="Times New Roman" w:eastAsia="Times New Roman" w:hAnsi="Times New Roman" w:cs="Times New Roman"/>
          <w:sz w:val="28"/>
          <w:szCs w:val="28"/>
        </w:rPr>
      </w:pPr>
    </w:p>
    <w:p w:rsidR="007052BA" w:rsidRPr="009D6AB7" w:rsidRDefault="007052BA"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Возрастные особенности детей 5-6 лет:</w:t>
      </w:r>
    </w:p>
    <w:p w:rsidR="007052BA" w:rsidRPr="009D6AB7" w:rsidRDefault="007052BA" w:rsidP="009D6AB7">
      <w:pPr>
        <w:spacing w:after="0" w:line="240" w:lineRule="auto"/>
        <w:jc w:val="both"/>
        <w:rPr>
          <w:rFonts w:ascii="Times New Roman" w:eastAsia="Times New Roman" w:hAnsi="Times New Roman" w:cs="Times New Roman"/>
          <w:b/>
          <w:sz w:val="28"/>
          <w:szCs w:val="28"/>
        </w:rPr>
      </w:pPr>
    </w:p>
    <w:tbl>
      <w:tblPr>
        <w:tblW w:w="0" w:type="auto"/>
        <w:tblInd w:w="2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938"/>
      </w:tblGrid>
      <w:tr w:rsidR="007052BA" w:rsidRPr="009D6AB7" w:rsidTr="007052BA">
        <w:trPr>
          <w:trHeight w:val="518"/>
        </w:trPr>
        <w:tc>
          <w:tcPr>
            <w:tcW w:w="3227" w:type="dxa"/>
          </w:tcPr>
          <w:p w:rsidR="007052BA" w:rsidRPr="009D6AB7" w:rsidRDefault="007052BA" w:rsidP="009D6AB7">
            <w:pPr>
              <w:spacing w:after="0" w:line="240" w:lineRule="auto"/>
              <w:jc w:val="center"/>
              <w:rPr>
                <w:rFonts w:ascii="Times New Roman" w:eastAsia="Times New Roman" w:hAnsi="Times New Roman" w:cs="Times New Roman"/>
                <w:b/>
                <w:sz w:val="24"/>
                <w:szCs w:val="24"/>
              </w:rPr>
            </w:pPr>
          </w:p>
          <w:p w:rsidR="007052BA" w:rsidRPr="009D6AB7" w:rsidRDefault="007052BA" w:rsidP="009D6AB7">
            <w:pPr>
              <w:spacing w:after="0" w:line="240" w:lineRule="auto"/>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t>Показатели</w:t>
            </w:r>
          </w:p>
          <w:p w:rsidR="007052BA" w:rsidRPr="009D6AB7" w:rsidRDefault="007052BA" w:rsidP="009D6AB7">
            <w:pPr>
              <w:spacing w:after="0" w:line="240" w:lineRule="auto"/>
              <w:jc w:val="center"/>
              <w:rPr>
                <w:rFonts w:ascii="Times New Roman" w:eastAsia="Times New Roman" w:hAnsi="Times New Roman" w:cs="Times New Roman"/>
                <w:b/>
                <w:sz w:val="24"/>
                <w:szCs w:val="24"/>
              </w:rPr>
            </w:pPr>
          </w:p>
        </w:tc>
        <w:tc>
          <w:tcPr>
            <w:tcW w:w="7938" w:type="dxa"/>
          </w:tcPr>
          <w:p w:rsidR="007052BA" w:rsidRPr="009D6AB7" w:rsidRDefault="007052BA" w:rsidP="009D6AB7">
            <w:pPr>
              <w:spacing w:after="0" w:line="240" w:lineRule="auto"/>
              <w:jc w:val="center"/>
              <w:rPr>
                <w:rFonts w:ascii="Times New Roman" w:eastAsia="Times New Roman" w:hAnsi="Times New Roman" w:cs="Times New Roman"/>
                <w:b/>
                <w:sz w:val="24"/>
                <w:szCs w:val="24"/>
              </w:rPr>
            </w:pPr>
          </w:p>
          <w:p w:rsidR="007052BA" w:rsidRPr="009D6AB7" w:rsidRDefault="007052BA" w:rsidP="009D6AB7">
            <w:pPr>
              <w:spacing w:after="0" w:line="240" w:lineRule="auto"/>
              <w:jc w:val="center"/>
              <w:rPr>
                <w:rFonts w:ascii="Times New Roman" w:eastAsia="Times New Roman" w:hAnsi="Times New Roman" w:cs="Times New Roman"/>
                <w:b/>
                <w:sz w:val="24"/>
                <w:szCs w:val="24"/>
              </w:rPr>
            </w:pPr>
            <w:r w:rsidRPr="009D6AB7">
              <w:rPr>
                <w:rFonts w:ascii="Times New Roman" w:eastAsia="Times New Roman" w:hAnsi="Times New Roman" w:cs="Times New Roman"/>
                <w:b/>
                <w:sz w:val="24"/>
                <w:szCs w:val="24"/>
              </w:rPr>
              <w:t>Нормативы</w:t>
            </w: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потребность</w:t>
            </w:r>
          </w:p>
          <w:p w:rsidR="007052BA" w:rsidRPr="009D6AB7" w:rsidRDefault="007052BA" w:rsidP="009D6AB7">
            <w:pPr>
              <w:spacing w:after="0" w:line="240" w:lineRule="auto"/>
              <w:jc w:val="both"/>
              <w:rPr>
                <w:rFonts w:ascii="Times New Roman" w:eastAsia="Times New Roman" w:hAnsi="Times New Roman" w:cs="Times New Roman"/>
                <w:sz w:val="24"/>
                <w:szCs w:val="24"/>
              </w:rPr>
            </w:pP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Потребность в общении </w:t>
            </w: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Ведущая функция</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Воображение </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Игровая деятельность</w:t>
            </w:r>
          </w:p>
          <w:p w:rsidR="007052BA" w:rsidRPr="009D6AB7" w:rsidRDefault="007052BA" w:rsidP="009D6AB7">
            <w:pPr>
              <w:spacing w:after="0" w:line="240" w:lineRule="auto"/>
              <w:jc w:val="both"/>
              <w:rPr>
                <w:rFonts w:ascii="Times New Roman" w:eastAsia="Times New Roman" w:hAnsi="Times New Roman" w:cs="Times New Roman"/>
                <w:sz w:val="24"/>
                <w:szCs w:val="24"/>
              </w:rPr>
            </w:pP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Усложнение игровых замыслов, длительные игровые объединения.</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Отношения со взрослыми</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roofErr w:type="spellStart"/>
            <w:r w:rsidRPr="009D6AB7">
              <w:rPr>
                <w:rFonts w:ascii="Times New Roman" w:eastAsia="Times New Roman" w:hAnsi="Times New Roman" w:cs="Times New Roman"/>
                <w:sz w:val="24"/>
                <w:szCs w:val="24"/>
              </w:rPr>
              <w:t>Внеситуативно</w:t>
            </w:r>
            <w:proofErr w:type="spellEnd"/>
            <w:r w:rsidRPr="009D6AB7">
              <w:rPr>
                <w:rFonts w:ascii="Times New Roman" w:eastAsia="Times New Roman" w:hAnsi="Times New Roman" w:cs="Times New Roman"/>
                <w:sz w:val="24"/>
                <w:szCs w:val="24"/>
              </w:rPr>
              <w:t xml:space="preserve">-деловое + </w:t>
            </w:r>
            <w:proofErr w:type="spellStart"/>
            <w:r w:rsidRPr="009D6AB7">
              <w:rPr>
                <w:rFonts w:ascii="Times New Roman" w:eastAsia="Times New Roman" w:hAnsi="Times New Roman" w:cs="Times New Roman"/>
                <w:sz w:val="24"/>
                <w:szCs w:val="24"/>
              </w:rPr>
              <w:t>внеситуативно</w:t>
            </w:r>
            <w:proofErr w:type="spellEnd"/>
            <w:r w:rsidRPr="009D6AB7">
              <w:rPr>
                <w:rFonts w:ascii="Times New Roman" w:eastAsia="Times New Roman" w:hAnsi="Times New Roman" w:cs="Times New Roman"/>
                <w:sz w:val="24"/>
                <w:szCs w:val="24"/>
              </w:rPr>
              <w:t>-личностное: взрослый – источник информации, собеседник.</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lastRenderedPageBreak/>
              <w:t>Отношения со сверстниками</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lastRenderedPageBreak/>
              <w:t xml:space="preserve">Ситуативно-деловое: углубление интереса как к партнеру по играм, </w:t>
            </w:r>
            <w:r w:rsidRPr="009D6AB7">
              <w:rPr>
                <w:rFonts w:ascii="Times New Roman" w:eastAsia="Times New Roman" w:hAnsi="Times New Roman" w:cs="Times New Roman"/>
                <w:sz w:val="24"/>
                <w:szCs w:val="24"/>
              </w:rPr>
              <w:lastRenderedPageBreak/>
              <w:t>предпочтении в общении.</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Эмоции </w:t>
            </w:r>
          </w:p>
          <w:p w:rsidR="007052BA" w:rsidRPr="009D6AB7" w:rsidRDefault="007052BA" w:rsidP="009D6AB7">
            <w:pPr>
              <w:spacing w:after="0" w:line="240" w:lineRule="auto"/>
              <w:jc w:val="both"/>
              <w:rPr>
                <w:rFonts w:ascii="Times New Roman" w:eastAsia="Times New Roman" w:hAnsi="Times New Roman" w:cs="Times New Roman"/>
                <w:sz w:val="24"/>
                <w:szCs w:val="24"/>
              </w:rPr>
            </w:pP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Преобладание ровного оптимистичного настроения.</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Способ познания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Общение со взрослым, сверстником, самостоятельная деятельность, экспериментирование</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Объект познания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Предметы и явления непосредственно не воспринимаемые, нравственные нормы. </w:t>
            </w: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Восприятие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Знания о предметах и их свойствах расширяются (восприятие времени, пространства), организуются в систему и используются в различных видах деятельности.</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Внимание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Начало формирования произвольного внимания. Удерживает внимание 15-20 мин. Объем внимание 8-10 предметов.</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Память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Развитие целенаправленного запоминания. Объем памяти 5-7 предметов из 10, 3-4 действия.</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Мышление </w:t>
            </w: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Наглядно-образное, начало формирования логического мышления.</w:t>
            </w:r>
          </w:p>
          <w:p w:rsidR="007052BA" w:rsidRPr="009D6AB7" w:rsidRDefault="007052BA" w:rsidP="009D6AB7">
            <w:pPr>
              <w:spacing w:after="0" w:line="240" w:lineRule="auto"/>
              <w:rPr>
                <w:rFonts w:ascii="Times New Roman" w:eastAsia="Times New Roman" w:hAnsi="Times New Roman" w:cs="Times New Roman"/>
                <w:sz w:val="24"/>
                <w:szCs w:val="24"/>
              </w:rPr>
            </w:pP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Воображение </w:t>
            </w:r>
          </w:p>
          <w:p w:rsidR="007052BA" w:rsidRPr="009D6AB7" w:rsidRDefault="007052BA" w:rsidP="009D6AB7">
            <w:pPr>
              <w:spacing w:after="0" w:line="240" w:lineRule="auto"/>
              <w:jc w:val="both"/>
              <w:rPr>
                <w:rFonts w:ascii="Times New Roman" w:eastAsia="Times New Roman" w:hAnsi="Times New Roman" w:cs="Times New Roman"/>
                <w:sz w:val="24"/>
                <w:szCs w:val="24"/>
              </w:rPr>
            </w:pP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Развитие творческого воображения.</w:t>
            </w: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Условия успешности</w:t>
            </w:r>
          </w:p>
          <w:p w:rsidR="007052BA" w:rsidRPr="009D6AB7" w:rsidRDefault="007052BA" w:rsidP="009D6AB7">
            <w:pPr>
              <w:spacing w:after="0" w:line="240" w:lineRule="auto"/>
              <w:jc w:val="both"/>
              <w:rPr>
                <w:rFonts w:ascii="Times New Roman" w:eastAsia="Times New Roman" w:hAnsi="Times New Roman" w:cs="Times New Roman"/>
                <w:sz w:val="24"/>
                <w:szCs w:val="24"/>
              </w:rPr>
            </w:pPr>
          </w:p>
        </w:tc>
        <w:tc>
          <w:tcPr>
            <w:tcW w:w="7938" w:type="dxa"/>
          </w:tcPr>
          <w:p w:rsidR="007052BA" w:rsidRPr="009D6AB7" w:rsidRDefault="007052BA" w:rsidP="009D6AB7">
            <w:p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Собственный широкий кругозор, хорошо развитая речь</w:t>
            </w:r>
          </w:p>
        </w:tc>
      </w:tr>
      <w:tr w:rsidR="007052BA" w:rsidRPr="009D6AB7" w:rsidTr="007052BA">
        <w:tc>
          <w:tcPr>
            <w:tcW w:w="3227" w:type="dxa"/>
          </w:tcPr>
          <w:p w:rsidR="007052BA" w:rsidRPr="009D6AB7" w:rsidRDefault="007052BA" w:rsidP="009D6AB7">
            <w:pPr>
              <w:spacing w:after="0" w:line="240" w:lineRule="auto"/>
              <w:jc w:val="both"/>
              <w:rPr>
                <w:rFonts w:ascii="Times New Roman" w:eastAsia="Times New Roman" w:hAnsi="Times New Roman" w:cs="Times New Roman"/>
                <w:sz w:val="24"/>
                <w:szCs w:val="24"/>
              </w:rPr>
            </w:pPr>
          </w:p>
          <w:p w:rsidR="007052BA" w:rsidRPr="009D6AB7" w:rsidRDefault="007052BA" w:rsidP="009D6AB7">
            <w:pPr>
              <w:spacing w:after="0" w:line="240" w:lineRule="auto"/>
              <w:jc w:val="both"/>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 xml:space="preserve">Новообразования возраста </w:t>
            </w:r>
          </w:p>
        </w:tc>
        <w:tc>
          <w:tcPr>
            <w:tcW w:w="7938" w:type="dxa"/>
          </w:tcPr>
          <w:p w:rsidR="007052BA" w:rsidRPr="009D6AB7" w:rsidRDefault="007052BA" w:rsidP="00E31FF5">
            <w:pPr>
              <w:numPr>
                <w:ilvl w:val="0"/>
                <w:numId w:val="32"/>
              </w:num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Планирующая функция речи.</w:t>
            </w:r>
          </w:p>
          <w:p w:rsidR="007052BA" w:rsidRPr="009D6AB7" w:rsidRDefault="007052BA" w:rsidP="00E31FF5">
            <w:pPr>
              <w:numPr>
                <w:ilvl w:val="0"/>
                <w:numId w:val="32"/>
              </w:num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предвосхищение результата деятельности.</w:t>
            </w:r>
          </w:p>
          <w:p w:rsidR="007052BA" w:rsidRPr="009D6AB7" w:rsidRDefault="007052BA" w:rsidP="00E31FF5">
            <w:pPr>
              <w:numPr>
                <w:ilvl w:val="0"/>
                <w:numId w:val="32"/>
              </w:numPr>
              <w:spacing w:after="0" w:line="240" w:lineRule="auto"/>
              <w:rPr>
                <w:rFonts w:ascii="Times New Roman" w:eastAsia="Times New Roman" w:hAnsi="Times New Roman" w:cs="Times New Roman"/>
                <w:sz w:val="24"/>
                <w:szCs w:val="24"/>
              </w:rPr>
            </w:pPr>
            <w:r w:rsidRPr="009D6AB7">
              <w:rPr>
                <w:rFonts w:ascii="Times New Roman" w:eastAsia="Times New Roman" w:hAnsi="Times New Roman" w:cs="Times New Roman"/>
                <w:sz w:val="24"/>
                <w:szCs w:val="24"/>
              </w:rPr>
              <w:t>Начало формирования высших чувств (интеллектуальные, моральные, эстетические).</w:t>
            </w:r>
          </w:p>
        </w:tc>
      </w:tr>
    </w:tbl>
    <w:p w:rsidR="007052BA" w:rsidRPr="009D6AB7" w:rsidRDefault="007052BA" w:rsidP="009D6AB7">
      <w:pPr>
        <w:spacing w:after="0" w:line="240" w:lineRule="auto"/>
        <w:rPr>
          <w:rFonts w:ascii="Times New Roman" w:eastAsia="Times New Roman" w:hAnsi="Times New Roman" w:cs="Times New Roman"/>
          <w:b/>
          <w:sz w:val="36"/>
          <w:szCs w:val="36"/>
        </w:rPr>
      </w:pPr>
    </w:p>
    <w:p w:rsidR="007052BA" w:rsidRPr="009D6AB7" w:rsidRDefault="007052BA" w:rsidP="009D6AB7">
      <w:pPr>
        <w:spacing w:after="0" w:line="240" w:lineRule="auto"/>
        <w:rPr>
          <w:rFonts w:ascii="Times New Roman" w:eastAsia="Times New Roman" w:hAnsi="Times New Roman" w:cs="Times New Roman"/>
          <w:b/>
          <w:sz w:val="36"/>
          <w:szCs w:val="36"/>
        </w:rPr>
      </w:pPr>
    </w:p>
    <w:p w:rsidR="007052BA" w:rsidRPr="009D6AB7" w:rsidRDefault="007052BA" w:rsidP="009D6AB7">
      <w:pPr>
        <w:spacing w:after="0" w:line="240" w:lineRule="auto"/>
        <w:jc w:val="center"/>
        <w:rPr>
          <w:rFonts w:ascii="Times New Roman" w:eastAsia="Times New Roman" w:hAnsi="Times New Roman" w:cs="Times New Roman"/>
          <w:b/>
          <w:sz w:val="36"/>
          <w:szCs w:val="36"/>
        </w:rPr>
      </w:pPr>
      <w:r w:rsidRPr="009D6AB7">
        <w:rPr>
          <w:rFonts w:ascii="Times New Roman" w:eastAsia="Times New Roman" w:hAnsi="Times New Roman" w:cs="Times New Roman"/>
          <w:b/>
          <w:sz w:val="36"/>
          <w:szCs w:val="36"/>
        </w:rPr>
        <w:lastRenderedPageBreak/>
        <w:t>Тематическое планирование коррекционно-развивающих занятий по программе «Цветик-семицветик» детей 5 – 6 лет.</w:t>
      </w:r>
    </w:p>
    <w:p w:rsidR="007052BA" w:rsidRPr="009D6AB7" w:rsidRDefault="007052BA" w:rsidP="009D6AB7">
      <w:pPr>
        <w:spacing w:after="0" w:line="240" w:lineRule="auto"/>
        <w:jc w:val="center"/>
        <w:rPr>
          <w:rFonts w:ascii="Times New Roman" w:eastAsia="Times New Roman" w:hAnsi="Times New Roman" w:cs="Times New Roman"/>
          <w:b/>
          <w:sz w:val="36"/>
          <w:szCs w:val="36"/>
        </w:rPr>
      </w:pPr>
    </w:p>
    <w:tbl>
      <w:tblPr>
        <w:tblStyle w:val="28"/>
        <w:tblW w:w="14884" w:type="dxa"/>
        <w:tblInd w:w="412" w:type="dxa"/>
        <w:tblLayout w:type="fixed"/>
        <w:tblLook w:val="04A0" w:firstRow="1" w:lastRow="0" w:firstColumn="1" w:lastColumn="0" w:noHBand="0" w:noVBand="1"/>
      </w:tblPr>
      <w:tblGrid>
        <w:gridCol w:w="1276"/>
        <w:gridCol w:w="1276"/>
        <w:gridCol w:w="1985"/>
        <w:gridCol w:w="3402"/>
        <w:gridCol w:w="3543"/>
        <w:gridCol w:w="3402"/>
      </w:tblGrid>
      <w:tr w:rsidR="007052BA" w:rsidRPr="009D6AB7" w:rsidTr="007052BA">
        <w:tc>
          <w:tcPr>
            <w:tcW w:w="1276" w:type="dxa"/>
          </w:tcPr>
          <w:p w:rsidR="007052BA" w:rsidRPr="009D6AB7" w:rsidRDefault="007052BA" w:rsidP="009D6AB7">
            <w:pPr>
              <w:jc w:val="center"/>
              <w:rPr>
                <w:rFonts w:eastAsia="Times New Roman"/>
                <w:b/>
                <w:sz w:val="24"/>
                <w:szCs w:val="24"/>
              </w:rPr>
            </w:pPr>
            <w:r w:rsidRPr="009D6AB7">
              <w:rPr>
                <w:rFonts w:eastAsia="Times New Roman"/>
                <w:b/>
                <w:sz w:val="24"/>
                <w:szCs w:val="24"/>
              </w:rPr>
              <w:t>Неделя</w:t>
            </w:r>
            <w:r w:rsidRPr="009D6AB7">
              <w:rPr>
                <w:rFonts w:eastAsia="Times New Roman"/>
                <w:b/>
                <w:sz w:val="24"/>
                <w:szCs w:val="24"/>
                <w:lang w:val="en-US"/>
              </w:rPr>
              <w:t>/</w:t>
            </w:r>
          </w:p>
          <w:p w:rsidR="007052BA" w:rsidRPr="009D6AB7" w:rsidRDefault="007052BA" w:rsidP="009D6AB7">
            <w:pPr>
              <w:jc w:val="center"/>
              <w:rPr>
                <w:rFonts w:eastAsia="Times New Roman"/>
                <w:b/>
                <w:sz w:val="24"/>
                <w:szCs w:val="24"/>
              </w:rPr>
            </w:pPr>
            <w:r w:rsidRPr="009D6AB7">
              <w:rPr>
                <w:rFonts w:eastAsia="Times New Roman"/>
                <w:b/>
                <w:sz w:val="24"/>
                <w:szCs w:val="24"/>
              </w:rPr>
              <w:t>Дата</w:t>
            </w:r>
          </w:p>
        </w:tc>
        <w:tc>
          <w:tcPr>
            <w:tcW w:w="1276" w:type="dxa"/>
          </w:tcPr>
          <w:p w:rsidR="007052BA" w:rsidRPr="009D6AB7" w:rsidRDefault="007052BA" w:rsidP="009D6AB7">
            <w:pPr>
              <w:jc w:val="center"/>
              <w:rPr>
                <w:rFonts w:eastAsia="Times New Roman"/>
                <w:b/>
                <w:sz w:val="24"/>
                <w:szCs w:val="24"/>
              </w:rPr>
            </w:pPr>
            <w:r w:rsidRPr="009D6AB7">
              <w:rPr>
                <w:rFonts w:eastAsia="Times New Roman"/>
                <w:b/>
                <w:sz w:val="24"/>
                <w:szCs w:val="24"/>
              </w:rPr>
              <w:t>Тема</w:t>
            </w:r>
          </w:p>
        </w:tc>
        <w:tc>
          <w:tcPr>
            <w:tcW w:w="1985" w:type="dxa"/>
          </w:tcPr>
          <w:p w:rsidR="007052BA" w:rsidRPr="009D6AB7" w:rsidRDefault="007052BA" w:rsidP="009D6AB7">
            <w:pPr>
              <w:jc w:val="center"/>
              <w:rPr>
                <w:rFonts w:eastAsia="Times New Roman"/>
                <w:b/>
                <w:sz w:val="24"/>
                <w:szCs w:val="24"/>
              </w:rPr>
            </w:pPr>
          </w:p>
        </w:tc>
        <w:tc>
          <w:tcPr>
            <w:tcW w:w="3402" w:type="dxa"/>
          </w:tcPr>
          <w:p w:rsidR="007052BA" w:rsidRPr="009D6AB7" w:rsidRDefault="007052BA" w:rsidP="009D6AB7">
            <w:pPr>
              <w:jc w:val="center"/>
              <w:rPr>
                <w:rFonts w:eastAsia="Times New Roman"/>
                <w:b/>
                <w:sz w:val="24"/>
                <w:szCs w:val="24"/>
              </w:rPr>
            </w:pPr>
            <w:r w:rsidRPr="009D6AB7">
              <w:rPr>
                <w:rFonts w:eastAsia="Times New Roman"/>
                <w:b/>
                <w:sz w:val="24"/>
                <w:szCs w:val="24"/>
              </w:rPr>
              <w:t>Цели и задачи</w:t>
            </w:r>
          </w:p>
        </w:tc>
        <w:tc>
          <w:tcPr>
            <w:tcW w:w="3543" w:type="dxa"/>
          </w:tcPr>
          <w:p w:rsidR="007052BA" w:rsidRPr="009D6AB7" w:rsidRDefault="007052BA" w:rsidP="009D6AB7">
            <w:pPr>
              <w:jc w:val="center"/>
              <w:rPr>
                <w:rFonts w:eastAsia="Times New Roman"/>
                <w:b/>
                <w:sz w:val="24"/>
                <w:szCs w:val="24"/>
              </w:rPr>
            </w:pPr>
            <w:r w:rsidRPr="009D6AB7">
              <w:rPr>
                <w:rFonts w:eastAsia="Times New Roman"/>
                <w:b/>
                <w:sz w:val="24"/>
                <w:szCs w:val="24"/>
              </w:rPr>
              <w:t>Наименование форм работы и упражнений</w:t>
            </w:r>
          </w:p>
        </w:tc>
        <w:tc>
          <w:tcPr>
            <w:tcW w:w="3402" w:type="dxa"/>
          </w:tcPr>
          <w:p w:rsidR="007052BA" w:rsidRPr="009D6AB7" w:rsidRDefault="007052BA" w:rsidP="009D6AB7">
            <w:pPr>
              <w:ind w:right="461"/>
              <w:jc w:val="center"/>
              <w:rPr>
                <w:rFonts w:eastAsia="Times New Roman"/>
                <w:b/>
                <w:sz w:val="24"/>
                <w:szCs w:val="24"/>
              </w:rPr>
            </w:pPr>
            <w:r w:rsidRPr="009D6AB7">
              <w:rPr>
                <w:rFonts w:eastAsia="Times New Roman"/>
                <w:b/>
                <w:spacing w:val="-1"/>
                <w:sz w:val="24"/>
                <w:szCs w:val="24"/>
              </w:rPr>
              <w:t>Необходимое</w:t>
            </w:r>
            <w:r w:rsidRPr="009D6AB7">
              <w:rPr>
                <w:rFonts w:eastAsia="Times New Roman"/>
                <w:b/>
                <w:spacing w:val="-2"/>
                <w:sz w:val="24"/>
                <w:szCs w:val="24"/>
              </w:rPr>
              <w:t xml:space="preserve"> </w:t>
            </w:r>
            <w:r w:rsidRPr="009D6AB7">
              <w:rPr>
                <w:rFonts w:eastAsia="Times New Roman"/>
                <w:b/>
                <w:spacing w:val="-1"/>
                <w:sz w:val="24"/>
                <w:szCs w:val="24"/>
              </w:rPr>
              <w:t>оборудование</w:t>
            </w:r>
          </w:p>
        </w:tc>
      </w:tr>
      <w:tr w:rsidR="007052BA" w:rsidRPr="009D6AB7" w:rsidTr="007052BA">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Октябрь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4148"/>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Знакомство</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14</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друг с другом, сплотить группу.</w:t>
            </w:r>
          </w:p>
          <w:p w:rsidR="007052BA" w:rsidRPr="009D6AB7" w:rsidRDefault="007052BA" w:rsidP="009D6AB7">
            <w:pPr>
              <w:jc w:val="center"/>
              <w:rPr>
                <w:rFonts w:eastAsia="Times New Roman"/>
                <w:sz w:val="24"/>
                <w:szCs w:val="24"/>
              </w:rPr>
            </w:pPr>
            <w:r w:rsidRPr="009D6AB7">
              <w:rPr>
                <w:rFonts w:eastAsia="Times New Roman"/>
                <w:sz w:val="24"/>
                <w:szCs w:val="24"/>
              </w:rPr>
              <w:t>2.Развивать невербальное и вербальное общение.</w:t>
            </w:r>
          </w:p>
          <w:p w:rsidR="007052BA" w:rsidRPr="009D6AB7" w:rsidRDefault="007052BA" w:rsidP="009D6AB7">
            <w:pPr>
              <w:jc w:val="center"/>
              <w:rPr>
                <w:rFonts w:eastAsia="Times New Roman"/>
                <w:sz w:val="24"/>
                <w:szCs w:val="24"/>
              </w:rPr>
            </w:pPr>
            <w:r w:rsidRPr="009D6AB7">
              <w:rPr>
                <w:rFonts w:eastAsia="Times New Roman"/>
                <w:sz w:val="24"/>
                <w:szCs w:val="24"/>
              </w:rPr>
              <w:t>3.Снять телесное и эмоциональное напряжение.</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«Клубочек имён», «Паровозик имён», «Мостик дружбы»;</w:t>
            </w:r>
          </w:p>
          <w:p w:rsidR="007052BA" w:rsidRPr="009D6AB7" w:rsidRDefault="007052BA" w:rsidP="009D6AB7">
            <w:pPr>
              <w:jc w:val="center"/>
              <w:rPr>
                <w:rFonts w:eastAsia="Times New Roman"/>
                <w:sz w:val="24"/>
                <w:szCs w:val="24"/>
              </w:rPr>
            </w:pPr>
            <w:r w:rsidRPr="009D6AB7">
              <w:rPr>
                <w:rFonts w:eastAsia="Times New Roman"/>
                <w:i/>
                <w:sz w:val="24"/>
                <w:szCs w:val="24"/>
              </w:rPr>
              <w:t>- упражнения:</w:t>
            </w:r>
            <w:r w:rsidRPr="009D6AB7">
              <w:rPr>
                <w:rFonts w:eastAsia="Times New Roman"/>
                <w:sz w:val="24"/>
                <w:szCs w:val="24"/>
              </w:rPr>
              <w:t xml:space="preserve"> «Искра», «Я – сказочный герой»;</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релаксация </w:t>
            </w:r>
            <w:r w:rsidRPr="009D6AB7">
              <w:rPr>
                <w:rFonts w:eastAsia="Times New Roman"/>
                <w:sz w:val="24"/>
                <w:szCs w:val="24"/>
              </w:rPr>
              <w:t>«Цветок дружбы»;</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«Дружба»;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рисование</w:t>
            </w:r>
            <w:r w:rsidRPr="009D6AB7">
              <w:rPr>
                <w:rFonts w:eastAsia="Times New Roman"/>
                <w:sz w:val="24"/>
                <w:szCs w:val="24"/>
              </w:rPr>
              <w:t xml:space="preserve"> цветов;</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«Эстафета дружбы».</w:t>
            </w:r>
          </w:p>
        </w:tc>
        <w:tc>
          <w:tcPr>
            <w:tcW w:w="3402" w:type="dxa"/>
          </w:tcPr>
          <w:p w:rsidR="007052BA" w:rsidRPr="009D6AB7" w:rsidRDefault="007052BA" w:rsidP="009D6AB7">
            <w:pPr>
              <w:widowControl w:val="0"/>
              <w:ind w:right="461"/>
              <w:jc w:val="center"/>
              <w:rPr>
                <w:rFonts w:eastAsiaTheme="minorHAnsi"/>
                <w:sz w:val="24"/>
                <w:szCs w:val="24"/>
                <w:lang w:eastAsia="en-US"/>
              </w:rPr>
            </w:pPr>
          </w:p>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Игрушка Петрушка,</w:t>
            </w:r>
            <w:r w:rsidRPr="009D6AB7">
              <w:rPr>
                <w:rFonts w:eastAsiaTheme="minorHAnsi"/>
                <w:sz w:val="24"/>
                <w:szCs w:val="24"/>
                <w:lang w:eastAsia="en-US"/>
              </w:rPr>
              <w:t xml:space="preserve"> </w:t>
            </w:r>
            <w:r w:rsidRPr="009D6AB7">
              <w:rPr>
                <w:rFonts w:eastAsiaTheme="minorHAnsi"/>
                <w:spacing w:val="-1"/>
                <w:sz w:val="24"/>
                <w:szCs w:val="24"/>
                <w:lang w:eastAsia="en-US"/>
              </w:rPr>
              <w:t>клубок</w:t>
            </w:r>
            <w:r w:rsidRPr="009D6AB7">
              <w:rPr>
                <w:rFonts w:eastAsiaTheme="minorHAnsi"/>
                <w:sz w:val="24"/>
                <w:szCs w:val="24"/>
                <w:lang w:eastAsia="en-US"/>
              </w:rPr>
              <w:t xml:space="preserve"> ниток,</w:t>
            </w:r>
            <w:r w:rsidRPr="009D6AB7">
              <w:rPr>
                <w:rFonts w:eastAsiaTheme="minorHAnsi"/>
                <w:spacing w:val="2"/>
                <w:sz w:val="24"/>
                <w:szCs w:val="24"/>
                <w:lang w:eastAsia="en-US"/>
              </w:rPr>
              <w:t xml:space="preserve"> </w:t>
            </w:r>
            <w:r w:rsidRPr="009D6AB7">
              <w:rPr>
                <w:rFonts w:eastAsiaTheme="minorHAnsi"/>
                <w:spacing w:val="-1"/>
                <w:sz w:val="24"/>
                <w:szCs w:val="24"/>
                <w:lang w:eastAsia="en-US"/>
              </w:rPr>
              <w:t>«волшебная»</w:t>
            </w:r>
            <w:r w:rsidRPr="009D6AB7">
              <w:rPr>
                <w:rFonts w:eastAsiaTheme="minorHAnsi"/>
                <w:spacing w:val="-8"/>
                <w:sz w:val="24"/>
                <w:szCs w:val="24"/>
                <w:lang w:eastAsia="en-US"/>
              </w:rPr>
              <w:t xml:space="preserve"> </w:t>
            </w:r>
            <w:r w:rsidRPr="009D6AB7">
              <w:rPr>
                <w:rFonts w:eastAsiaTheme="minorHAnsi"/>
                <w:spacing w:val="-1"/>
                <w:sz w:val="24"/>
                <w:szCs w:val="24"/>
                <w:lang w:eastAsia="en-US"/>
              </w:rPr>
              <w:t>палочка»,</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70"/>
                <w:sz w:val="24"/>
                <w:szCs w:val="24"/>
                <w:lang w:eastAsia="en-US"/>
              </w:rPr>
              <w:t xml:space="preserve"> </w:t>
            </w:r>
            <w:r w:rsidRPr="009D6AB7">
              <w:rPr>
                <w:rFonts w:eastAsiaTheme="minorHAnsi"/>
                <w:spacing w:val="-1"/>
                <w:sz w:val="24"/>
                <w:szCs w:val="24"/>
                <w:lang w:eastAsia="en-US"/>
              </w:rPr>
              <w:t>бумага,</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изображение </w:t>
            </w:r>
            <w:r w:rsidRPr="009D6AB7">
              <w:rPr>
                <w:rFonts w:eastAsiaTheme="minorHAnsi"/>
                <w:sz w:val="24"/>
                <w:szCs w:val="24"/>
                <w:lang w:eastAsia="en-US"/>
              </w:rPr>
              <w:t xml:space="preserve">поляны, </w:t>
            </w:r>
            <w:r w:rsidRPr="009D6AB7">
              <w:rPr>
                <w:rFonts w:eastAsiaTheme="minorHAnsi"/>
                <w:spacing w:val="-1"/>
                <w:sz w:val="24"/>
                <w:szCs w:val="24"/>
                <w:lang w:eastAsia="en-US"/>
              </w:rPr>
              <w:t>музыкальное сопровождение.</w:t>
            </w:r>
          </w:p>
        </w:tc>
      </w:tr>
      <w:tr w:rsidR="007052BA" w:rsidRPr="009D6AB7" w:rsidTr="007052BA">
        <w:trPr>
          <w:cantSplit/>
          <w:trHeight w:val="4148"/>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Наша группа. Что мы умеем</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18</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1.Продолжать знакомить детей друг с другом, делать группу сплочённой, обогащать знания детей друг о друге.</w:t>
            </w:r>
          </w:p>
          <w:p w:rsidR="007052BA" w:rsidRPr="009D6AB7" w:rsidRDefault="007052BA" w:rsidP="009D6AB7">
            <w:pPr>
              <w:jc w:val="center"/>
              <w:rPr>
                <w:rFonts w:eastAsia="Times New Roman"/>
                <w:sz w:val="24"/>
                <w:szCs w:val="24"/>
              </w:rPr>
            </w:pPr>
            <w:r w:rsidRPr="009D6AB7">
              <w:rPr>
                <w:rFonts w:eastAsia="Times New Roman"/>
                <w:sz w:val="24"/>
                <w:szCs w:val="24"/>
              </w:rPr>
              <w:t>2.Способствовать осознанию ребёнком своих положительных качеств; совершенствовать умение выступать перед группой.</w:t>
            </w:r>
          </w:p>
          <w:p w:rsidR="007052BA" w:rsidRPr="009D6AB7" w:rsidRDefault="007052BA" w:rsidP="009D6AB7">
            <w:pPr>
              <w:jc w:val="center"/>
              <w:rPr>
                <w:rFonts w:eastAsia="Times New Roman"/>
                <w:sz w:val="24"/>
                <w:szCs w:val="24"/>
              </w:rPr>
            </w:pPr>
            <w:r w:rsidRPr="009D6AB7">
              <w:rPr>
                <w:rFonts w:eastAsia="Times New Roman"/>
                <w:sz w:val="24"/>
                <w:szCs w:val="24"/>
              </w:rPr>
              <w:t>3. Развивать вербальное и невербальное общение. 4.Формировать отношения доверия, умение сотрудничать.</w:t>
            </w:r>
          </w:p>
          <w:p w:rsidR="007052BA" w:rsidRPr="009D6AB7" w:rsidRDefault="007052BA" w:rsidP="009D6AB7">
            <w:pPr>
              <w:jc w:val="center"/>
              <w:rPr>
                <w:rFonts w:eastAsia="Times New Roman"/>
                <w:sz w:val="24"/>
                <w:szCs w:val="24"/>
              </w:rPr>
            </w:pPr>
            <w:r w:rsidRPr="009D6AB7">
              <w:rPr>
                <w:rFonts w:eastAsia="Times New Roman"/>
                <w:sz w:val="24"/>
                <w:szCs w:val="24"/>
              </w:rPr>
              <w:t>5.Снять телесное и эмоциональное напряжение.</w:t>
            </w:r>
          </w:p>
          <w:p w:rsidR="007052BA" w:rsidRPr="009D6AB7" w:rsidRDefault="007052BA" w:rsidP="009D6AB7">
            <w:pPr>
              <w:jc w:val="center"/>
              <w:rPr>
                <w:rFonts w:eastAsia="Times New Roman"/>
                <w:sz w:val="24"/>
                <w:szCs w:val="24"/>
              </w:rPr>
            </w:pPr>
            <w:r w:rsidRPr="009D6AB7">
              <w:rPr>
                <w:rFonts w:eastAsia="Times New Roman"/>
                <w:sz w:val="24"/>
                <w:szCs w:val="24"/>
              </w:rPr>
              <w:t>6.Развивать внимание, память, мышление, воображение.</w:t>
            </w:r>
          </w:p>
          <w:p w:rsidR="007052BA" w:rsidRPr="009D6AB7" w:rsidRDefault="007052BA" w:rsidP="009D6AB7">
            <w:pPr>
              <w:jc w:val="center"/>
              <w:rPr>
                <w:rFonts w:eastAsia="Times New Roman"/>
                <w:sz w:val="24"/>
                <w:szCs w:val="24"/>
              </w:rPr>
            </w:pPr>
            <w:r w:rsidRPr="009D6AB7">
              <w:rPr>
                <w:rFonts w:eastAsia="Times New Roman"/>
                <w:sz w:val="24"/>
                <w:szCs w:val="24"/>
              </w:rPr>
              <w:t>7.Развивать мелкую и общую моторику.</w:t>
            </w:r>
          </w:p>
          <w:p w:rsidR="007052BA" w:rsidRPr="009D6AB7" w:rsidRDefault="007052BA" w:rsidP="009D6AB7">
            <w:pPr>
              <w:jc w:val="center"/>
              <w:rPr>
                <w:rFonts w:eastAsia="Times New Roman"/>
                <w:sz w:val="24"/>
                <w:szCs w:val="24"/>
              </w:rPr>
            </w:pPr>
            <w:r w:rsidRPr="009D6AB7">
              <w:rPr>
                <w:rFonts w:eastAsia="Times New Roman"/>
                <w:sz w:val="24"/>
                <w:szCs w:val="24"/>
              </w:rPr>
              <w:t>8.Развивать навыки самосознания.</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игры:</w:t>
            </w:r>
            <w:r w:rsidRPr="009D6AB7">
              <w:rPr>
                <w:rFonts w:eastAsia="Times New Roman"/>
                <w:sz w:val="24"/>
                <w:szCs w:val="24"/>
              </w:rPr>
              <w:t xml:space="preserve"> «Делай как я», «Присядьте те, кто…»;</w:t>
            </w:r>
          </w:p>
          <w:p w:rsidR="007052BA" w:rsidRPr="009D6AB7" w:rsidRDefault="007052BA" w:rsidP="009D6AB7">
            <w:pPr>
              <w:jc w:val="center"/>
              <w:rPr>
                <w:rFonts w:eastAsia="Times New Roman"/>
                <w:i/>
                <w:sz w:val="24"/>
                <w:szCs w:val="24"/>
              </w:rPr>
            </w:pPr>
            <w:r w:rsidRPr="009D6AB7">
              <w:rPr>
                <w:rFonts w:eastAsia="Times New Roman"/>
                <w:i/>
                <w:sz w:val="24"/>
                <w:szCs w:val="24"/>
              </w:rPr>
              <w:t>- беседа;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«Найди отличия», «Помоги другу, или самая дружная пара», «Я хочу подружиться…», «Совместное рисование»;</w:t>
            </w:r>
          </w:p>
          <w:p w:rsidR="007052BA" w:rsidRPr="009D6AB7" w:rsidRDefault="007052BA" w:rsidP="009D6AB7">
            <w:pPr>
              <w:jc w:val="center"/>
              <w:rPr>
                <w:rFonts w:eastAsia="Times New Roman"/>
                <w:sz w:val="24"/>
                <w:szCs w:val="24"/>
              </w:rPr>
            </w:pPr>
            <w:r w:rsidRPr="009D6AB7">
              <w:rPr>
                <w:rFonts w:eastAsia="Times New Roman"/>
                <w:i/>
                <w:sz w:val="24"/>
                <w:szCs w:val="24"/>
              </w:rPr>
              <w:t>- беседа-релаксация</w:t>
            </w:r>
            <w:r w:rsidRPr="009D6AB7">
              <w:rPr>
                <w:rFonts w:eastAsia="Times New Roman"/>
                <w:sz w:val="24"/>
                <w:szCs w:val="24"/>
              </w:rPr>
              <w:t xml:space="preserve"> «Каким я буду, когда вырасту?»;</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«В гости»;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 «</w:t>
            </w:r>
            <w:r w:rsidRPr="009D6AB7">
              <w:rPr>
                <w:rFonts w:eastAsia="Times New Roman"/>
                <w:sz w:val="24"/>
                <w:szCs w:val="24"/>
              </w:rPr>
              <w:t>Доброе животное</w:t>
            </w:r>
            <w:r w:rsidRPr="009D6AB7">
              <w:rPr>
                <w:rFonts w:eastAsia="Times New Roman"/>
                <w:i/>
                <w:sz w:val="24"/>
                <w:szCs w:val="24"/>
              </w:rPr>
              <w:t>».</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Игрушка Петрушка,</w:t>
            </w:r>
            <w:r w:rsidRPr="009D6AB7">
              <w:rPr>
                <w:rFonts w:eastAsiaTheme="minorHAnsi"/>
                <w:sz w:val="24"/>
                <w:szCs w:val="24"/>
                <w:lang w:eastAsia="en-US"/>
              </w:rPr>
              <w:t xml:space="preserve"> </w:t>
            </w: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разрезанные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2</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pacing w:val="77"/>
                <w:sz w:val="24"/>
                <w:szCs w:val="24"/>
                <w:lang w:eastAsia="en-US"/>
              </w:rPr>
              <w:t xml:space="preserve"> </w:t>
            </w:r>
            <w:r w:rsidRPr="009D6AB7">
              <w:rPr>
                <w:rFonts w:eastAsiaTheme="minorHAnsi"/>
                <w:sz w:val="24"/>
                <w:szCs w:val="24"/>
                <w:lang w:eastAsia="en-US"/>
              </w:rPr>
              <w:t>для игры</w:t>
            </w:r>
            <w:r w:rsidRPr="009D6AB7">
              <w:rPr>
                <w:rFonts w:eastAsiaTheme="minorHAnsi"/>
                <w:spacing w:val="4"/>
                <w:sz w:val="24"/>
                <w:szCs w:val="24"/>
                <w:lang w:eastAsia="en-US"/>
              </w:rPr>
              <w:t xml:space="preserve"> </w:t>
            </w:r>
            <w:r w:rsidRPr="009D6AB7">
              <w:rPr>
                <w:rFonts w:eastAsiaTheme="minorHAnsi"/>
                <w:spacing w:val="-2"/>
                <w:sz w:val="24"/>
                <w:szCs w:val="24"/>
                <w:lang w:eastAsia="en-US"/>
              </w:rPr>
              <w:t>«Найди</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10 </w:t>
            </w:r>
            <w:r w:rsidRPr="009D6AB7">
              <w:rPr>
                <w:rFonts w:eastAsiaTheme="minorHAnsi"/>
                <w:spacing w:val="-1"/>
                <w:sz w:val="24"/>
                <w:szCs w:val="24"/>
                <w:lang w:eastAsia="en-US"/>
              </w:rPr>
              <w:t>отличий»,</w:t>
            </w:r>
            <w:r w:rsidRPr="009D6AB7">
              <w:rPr>
                <w:rFonts w:eastAsiaTheme="minorHAnsi"/>
                <w:spacing w:val="4"/>
                <w:sz w:val="24"/>
                <w:szCs w:val="24"/>
                <w:lang w:eastAsia="en-US"/>
              </w:rPr>
              <w:t xml:space="preserve"> </w:t>
            </w:r>
            <w:r w:rsidRPr="009D6AB7">
              <w:rPr>
                <w:rFonts w:eastAsiaTheme="minorHAnsi"/>
                <w:spacing w:val="-1"/>
                <w:sz w:val="24"/>
                <w:szCs w:val="24"/>
                <w:lang w:eastAsia="en-US"/>
              </w:rPr>
              <w:t>указка,</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(кегли), </w:t>
            </w:r>
            <w:r w:rsidRPr="009D6AB7">
              <w:rPr>
                <w:rFonts w:eastAsiaTheme="minorHAnsi"/>
                <w:spacing w:val="-1"/>
                <w:sz w:val="24"/>
                <w:szCs w:val="24"/>
                <w:lang w:eastAsia="en-US"/>
              </w:rPr>
              <w:t>карандаши,</w:t>
            </w:r>
            <w:r w:rsidRPr="009D6AB7">
              <w:rPr>
                <w:rFonts w:eastAsiaTheme="minorHAnsi"/>
                <w:spacing w:val="37"/>
                <w:sz w:val="24"/>
                <w:szCs w:val="24"/>
                <w:lang w:eastAsia="en-US"/>
              </w:rPr>
              <w:t xml:space="preserve"> </w:t>
            </w:r>
            <w:r w:rsidRPr="009D6AB7">
              <w:rPr>
                <w:rFonts w:eastAsiaTheme="minorHAnsi"/>
                <w:spacing w:val="-1"/>
                <w:sz w:val="24"/>
                <w:szCs w:val="24"/>
                <w:lang w:eastAsia="en-US"/>
              </w:rPr>
              <w:t>бумага,</w:t>
            </w:r>
            <w:r w:rsidRPr="009D6AB7">
              <w:rPr>
                <w:rFonts w:eastAsiaTheme="minorHAnsi"/>
                <w:sz w:val="24"/>
                <w:szCs w:val="24"/>
                <w:lang w:eastAsia="en-US"/>
              </w:rPr>
              <w:t xml:space="preserve"> платок.</w:t>
            </w:r>
          </w:p>
        </w:tc>
      </w:tr>
      <w:tr w:rsidR="007052BA" w:rsidRPr="009D6AB7" w:rsidTr="007052BA">
        <w:trPr>
          <w:cantSplit/>
          <w:trHeight w:val="3277"/>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Правила поведения на занятиях</w:t>
            </w: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22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правилами поведения группе.</w:t>
            </w:r>
          </w:p>
          <w:p w:rsidR="007052BA" w:rsidRPr="009D6AB7" w:rsidRDefault="007052BA" w:rsidP="009D6AB7">
            <w:pPr>
              <w:jc w:val="center"/>
              <w:rPr>
                <w:rFonts w:eastAsia="Times New Roman"/>
                <w:sz w:val="24"/>
                <w:szCs w:val="24"/>
              </w:rPr>
            </w:pPr>
            <w:r w:rsidRPr="009D6AB7">
              <w:rPr>
                <w:rFonts w:eastAsia="Times New Roman"/>
                <w:sz w:val="24"/>
                <w:szCs w:val="24"/>
              </w:rPr>
              <w:t>2.Продолжать формировать навыки вербального и невербального общения, вежливого обращения.</w:t>
            </w:r>
          </w:p>
          <w:p w:rsidR="007052BA" w:rsidRPr="009D6AB7" w:rsidRDefault="007052BA" w:rsidP="009D6AB7">
            <w:pPr>
              <w:jc w:val="center"/>
              <w:rPr>
                <w:rFonts w:eastAsia="Times New Roman"/>
                <w:sz w:val="24"/>
                <w:szCs w:val="24"/>
              </w:rPr>
            </w:pPr>
            <w:r w:rsidRPr="009D6AB7">
              <w:rPr>
                <w:rFonts w:eastAsia="Times New Roman"/>
                <w:sz w:val="24"/>
                <w:szCs w:val="24"/>
              </w:rPr>
              <w:t>3.Развивать внимание, память, наглядно-образное и словесно-логическое мышление.</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мелкую и общую моторику.</w:t>
            </w:r>
          </w:p>
          <w:p w:rsidR="007052BA" w:rsidRPr="009D6AB7" w:rsidRDefault="007052BA" w:rsidP="009D6AB7">
            <w:pPr>
              <w:jc w:val="center"/>
              <w:rPr>
                <w:rFonts w:eastAsia="Times New Roman"/>
                <w:sz w:val="24"/>
                <w:szCs w:val="24"/>
              </w:rPr>
            </w:pPr>
            <w:r w:rsidRPr="009D6AB7">
              <w:rPr>
                <w:rFonts w:eastAsia="Times New Roman"/>
                <w:sz w:val="24"/>
                <w:szCs w:val="24"/>
              </w:rPr>
              <w:t>5.Снятие эмоционального и телесного напряжения.</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«Подарок», «Кто кем будет»;</w:t>
            </w: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пальчиковая гимнастика </w:t>
            </w:r>
            <w:r w:rsidRPr="009D6AB7">
              <w:rPr>
                <w:rFonts w:eastAsia="Times New Roman"/>
                <w:sz w:val="24"/>
                <w:szCs w:val="24"/>
              </w:rPr>
              <w:t>«Замок»;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«Дорисуй ключик»,</w:t>
            </w:r>
          </w:p>
          <w:p w:rsidR="007052BA" w:rsidRPr="009D6AB7" w:rsidRDefault="007052BA" w:rsidP="009D6AB7">
            <w:pPr>
              <w:jc w:val="center"/>
              <w:rPr>
                <w:rFonts w:eastAsia="Times New Roman"/>
                <w:sz w:val="24"/>
                <w:szCs w:val="24"/>
              </w:rPr>
            </w:pPr>
            <w:r w:rsidRPr="009D6AB7">
              <w:rPr>
                <w:rFonts w:eastAsia="Times New Roman"/>
                <w:sz w:val="24"/>
                <w:szCs w:val="24"/>
              </w:rPr>
              <w:t>«Ключик»;</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упражнения </w:t>
            </w:r>
            <w:r w:rsidRPr="009D6AB7">
              <w:rPr>
                <w:rFonts w:eastAsia="Times New Roman"/>
                <w:sz w:val="24"/>
                <w:szCs w:val="24"/>
              </w:rPr>
              <w:t>«Доброе тепло».</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Игрушка Петрушка,</w:t>
            </w:r>
            <w:r w:rsidRPr="009D6AB7">
              <w:rPr>
                <w:rFonts w:eastAsiaTheme="minorHAnsi"/>
                <w:sz w:val="24"/>
                <w:szCs w:val="24"/>
                <w:lang w:eastAsia="en-US"/>
              </w:rPr>
              <w:t xml:space="preserve"> </w:t>
            </w:r>
            <w:r w:rsidRPr="009D6AB7">
              <w:rPr>
                <w:rFonts w:eastAsiaTheme="minorHAnsi"/>
                <w:spacing w:val="-1"/>
                <w:sz w:val="24"/>
                <w:szCs w:val="24"/>
                <w:lang w:eastAsia="en-US"/>
              </w:rPr>
              <w:t>шкатулка,</w:t>
            </w:r>
            <w:r w:rsidRPr="009D6AB7">
              <w:rPr>
                <w:rFonts w:eastAsiaTheme="minorHAnsi"/>
                <w:sz w:val="24"/>
                <w:szCs w:val="24"/>
                <w:lang w:eastAsia="en-US"/>
              </w:rPr>
              <w:t xml:space="preserve"> </w:t>
            </w:r>
            <w:r w:rsidRPr="009D6AB7">
              <w:rPr>
                <w:rFonts w:eastAsiaTheme="minorHAnsi"/>
                <w:spacing w:val="-1"/>
                <w:sz w:val="24"/>
                <w:szCs w:val="24"/>
                <w:lang w:eastAsia="en-US"/>
              </w:rPr>
              <w:t>нарисованные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ключи, </w:t>
            </w:r>
            <w:r w:rsidRPr="009D6AB7">
              <w:rPr>
                <w:rFonts w:eastAsiaTheme="minorHAnsi"/>
                <w:spacing w:val="-1"/>
                <w:sz w:val="24"/>
                <w:szCs w:val="24"/>
                <w:lang w:eastAsia="en-US"/>
              </w:rPr>
              <w:t>письмо</w:t>
            </w:r>
            <w:r w:rsidRPr="009D6AB7">
              <w:rPr>
                <w:rFonts w:eastAsiaTheme="minorHAnsi"/>
                <w:sz w:val="24"/>
                <w:szCs w:val="24"/>
                <w:lang w:eastAsia="en-US"/>
              </w:rPr>
              <w:t xml:space="preserve"> от </w:t>
            </w:r>
            <w:r w:rsidRPr="009D6AB7">
              <w:rPr>
                <w:rFonts w:eastAsiaTheme="minorHAnsi"/>
                <w:spacing w:val="-1"/>
                <w:sz w:val="24"/>
                <w:szCs w:val="24"/>
                <w:lang w:eastAsia="en-US"/>
              </w:rPr>
              <w:t>Феи,</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магнитофон,</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w:t>
            </w:r>
            <w:r w:rsidRPr="009D6AB7">
              <w:rPr>
                <w:rFonts w:eastAsiaTheme="minorHAnsi"/>
                <w:spacing w:val="-1"/>
                <w:sz w:val="24"/>
                <w:szCs w:val="24"/>
                <w:lang w:eastAsia="en-US"/>
              </w:rPr>
              <w:t>со</w:t>
            </w:r>
            <w:r w:rsidRPr="009D6AB7">
              <w:rPr>
                <w:rFonts w:eastAsiaTheme="minorHAnsi"/>
                <w:spacing w:val="63"/>
                <w:sz w:val="24"/>
                <w:szCs w:val="24"/>
                <w:lang w:eastAsia="en-US"/>
              </w:rPr>
              <w:t xml:space="preserve"> </w:t>
            </w:r>
            <w:r w:rsidRPr="009D6AB7">
              <w:rPr>
                <w:rFonts w:eastAsiaTheme="minorHAnsi"/>
                <w:spacing w:val="-1"/>
                <w:sz w:val="24"/>
                <w:szCs w:val="24"/>
                <w:lang w:eastAsia="en-US"/>
              </w:rPr>
              <w:t>схематическими</w:t>
            </w:r>
            <w:r w:rsidRPr="009D6AB7">
              <w:rPr>
                <w:rFonts w:eastAsiaTheme="minorHAnsi"/>
                <w:sz w:val="24"/>
                <w:szCs w:val="24"/>
                <w:lang w:eastAsia="en-US"/>
              </w:rPr>
              <w:t xml:space="preserve"> </w:t>
            </w:r>
            <w:r w:rsidRPr="009D6AB7">
              <w:rPr>
                <w:rFonts w:eastAsiaTheme="minorHAnsi"/>
                <w:spacing w:val="-1"/>
                <w:sz w:val="24"/>
                <w:szCs w:val="24"/>
                <w:lang w:eastAsia="en-US"/>
              </w:rPr>
              <w:t>изображением правил.</w:t>
            </w:r>
          </w:p>
        </w:tc>
      </w:tr>
      <w:tr w:rsidR="007052BA" w:rsidRPr="009D6AB7" w:rsidTr="007052BA">
        <w:trPr>
          <w:cantSplit/>
          <w:trHeight w:val="2408"/>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Страна «</w:t>
            </w:r>
            <w:proofErr w:type="spellStart"/>
            <w:r w:rsidRPr="009D6AB7">
              <w:rPr>
                <w:rFonts w:eastAsia="Times New Roman"/>
                <w:b/>
                <w:sz w:val="24"/>
                <w:szCs w:val="24"/>
              </w:rPr>
              <w:t>ПСИХОЛОГиЯ</w:t>
            </w:r>
            <w:proofErr w:type="spellEnd"/>
            <w:r w:rsidRPr="009D6AB7">
              <w:rPr>
                <w:rFonts w:eastAsia="Times New Roman"/>
                <w:b/>
                <w:sz w:val="24"/>
                <w:szCs w:val="24"/>
              </w:rPr>
              <w:t>»</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27</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друг с другом, сплотить группу.</w:t>
            </w:r>
          </w:p>
          <w:p w:rsidR="007052BA" w:rsidRPr="009D6AB7" w:rsidRDefault="007052BA" w:rsidP="009D6AB7">
            <w:pPr>
              <w:jc w:val="center"/>
              <w:rPr>
                <w:rFonts w:eastAsia="Times New Roman"/>
                <w:sz w:val="24"/>
                <w:szCs w:val="24"/>
              </w:rPr>
            </w:pPr>
            <w:r w:rsidRPr="009D6AB7">
              <w:rPr>
                <w:rFonts w:eastAsia="Times New Roman"/>
                <w:sz w:val="24"/>
                <w:szCs w:val="24"/>
              </w:rPr>
              <w:t>2.Развивать невербальное и вербальное общение.</w:t>
            </w:r>
          </w:p>
          <w:p w:rsidR="007052BA" w:rsidRPr="009D6AB7" w:rsidRDefault="007052BA" w:rsidP="009D6AB7">
            <w:pPr>
              <w:jc w:val="center"/>
              <w:rPr>
                <w:rFonts w:eastAsia="Times New Roman"/>
                <w:sz w:val="24"/>
                <w:szCs w:val="24"/>
              </w:rPr>
            </w:pPr>
            <w:r w:rsidRPr="009D6AB7">
              <w:rPr>
                <w:rFonts w:eastAsia="Times New Roman"/>
                <w:sz w:val="24"/>
                <w:szCs w:val="24"/>
              </w:rPr>
              <w:t>3.Снять телесное и эмоциональное напряжение.</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«Горячо - холодно</w:t>
            </w:r>
            <w:proofErr w:type="gramStart"/>
            <w:r w:rsidRPr="009D6AB7">
              <w:rPr>
                <w:rFonts w:eastAsia="Times New Roman"/>
                <w:sz w:val="24"/>
                <w:szCs w:val="24"/>
              </w:rPr>
              <w:t>»;  «</w:t>
            </w:r>
            <w:proofErr w:type="gramEnd"/>
            <w:r w:rsidRPr="009D6AB7">
              <w:rPr>
                <w:rFonts w:eastAsia="Times New Roman"/>
                <w:sz w:val="24"/>
                <w:szCs w:val="24"/>
              </w:rPr>
              <w:t>Болото», «Присядьте те, кто…», «Театр Настроения», «Топ-хлоп»;</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«Помощники»;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«Коврик», «Раскрась коврик», «Логический квадрат»;</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val="en-US" w:eastAsia="en-US"/>
              </w:rPr>
            </w:pPr>
            <w:r w:rsidRPr="009D6AB7">
              <w:rPr>
                <w:rFonts w:eastAsiaTheme="minorHAnsi"/>
                <w:spacing w:val="-1"/>
                <w:sz w:val="24"/>
                <w:szCs w:val="24"/>
                <w:lang w:eastAsia="en-US"/>
              </w:rPr>
              <w:t>Игрушка Петрушка,</w:t>
            </w:r>
            <w:r w:rsidRPr="009D6AB7">
              <w:rPr>
                <w:rFonts w:eastAsiaTheme="minorHAnsi"/>
                <w:sz w:val="24"/>
                <w:szCs w:val="24"/>
                <w:lang w:eastAsia="en-US"/>
              </w:rPr>
              <w:t xml:space="preserve"> карта </w:t>
            </w:r>
            <w:r w:rsidRPr="009D6AB7">
              <w:rPr>
                <w:rFonts w:eastAsiaTheme="minorHAnsi"/>
                <w:spacing w:val="-1"/>
                <w:sz w:val="24"/>
                <w:szCs w:val="24"/>
                <w:lang w:eastAsia="en-US"/>
              </w:rPr>
              <w:t>страны</w:t>
            </w:r>
            <w:r w:rsidRPr="009D6AB7">
              <w:rPr>
                <w:rFonts w:eastAsiaTheme="minorHAnsi"/>
                <w:spacing w:val="4"/>
                <w:sz w:val="24"/>
                <w:szCs w:val="24"/>
                <w:lang w:eastAsia="en-US"/>
              </w:rPr>
              <w:t xml:space="preserve"> </w:t>
            </w:r>
            <w:r w:rsidRPr="009D6AB7">
              <w:rPr>
                <w:rFonts w:eastAsiaTheme="minorHAnsi"/>
                <w:spacing w:val="-1"/>
                <w:sz w:val="24"/>
                <w:szCs w:val="24"/>
                <w:lang w:eastAsia="en-US"/>
              </w:rPr>
              <w:t>«</w:t>
            </w:r>
            <w:proofErr w:type="spellStart"/>
            <w:r w:rsidRPr="009D6AB7">
              <w:rPr>
                <w:rFonts w:eastAsiaTheme="minorHAnsi"/>
                <w:spacing w:val="-1"/>
                <w:sz w:val="24"/>
                <w:szCs w:val="24"/>
                <w:lang w:eastAsia="en-US"/>
              </w:rPr>
              <w:t>ПСИХОЛОГиЯ</w:t>
            </w:r>
            <w:proofErr w:type="spellEnd"/>
            <w:r w:rsidRPr="009D6AB7">
              <w:rPr>
                <w:rFonts w:eastAsiaTheme="minorHAnsi"/>
                <w:spacing w:val="-1"/>
                <w:sz w:val="24"/>
                <w:szCs w:val="24"/>
                <w:lang w:eastAsia="en-US"/>
              </w:rPr>
              <w:t>»,</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смайлики,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демонстрационный</w:t>
            </w:r>
            <w:r w:rsidRPr="009D6AB7">
              <w:rPr>
                <w:rFonts w:eastAsiaTheme="minorHAnsi"/>
                <w:sz w:val="24"/>
                <w:szCs w:val="24"/>
                <w:lang w:eastAsia="en-US"/>
              </w:rPr>
              <w:t xml:space="preserve"> </w:t>
            </w:r>
            <w:r w:rsidRPr="009D6AB7">
              <w:rPr>
                <w:rFonts w:eastAsiaTheme="minorHAnsi"/>
                <w:spacing w:val="-1"/>
                <w:sz w:val="24"/>
                <w:szCs w:val="24"/>
                <w:lang w:eastAsia="en-US"/>
              </w:rPr>
              <w:t>материал</w:t>
            </w:r>
            <w:r w:rsidRPr="009D6AB7">
              <w:rPr>
                <w:rFonts w:eastAsiaTheme="minorHAnsi"/>
                <w:sz w:val="24"/>
                <w:szCs w:val="24"/>
                <w:lang w:eastAsia="en-US"/>
              </w:rPr>
              <w:t xml:space="preserve"> к</w:t>
            </w:r>
            <w:r w:rsidRPr="009D6AB7">
              <w:rPr>
                <w:rFonts w:eastAsiaTheme="minorHAnsi"/>
                <w:spacing w:val="67"/>
                <w:sz w:val="24"/>
                <w:szCs w:val="24"/>
                <w:lang w:eastAsia="en-US"/>
              </w:rPr>
              <w:t xml:space="preserve"> </w:t>
            </w:r>
            <w:r w:rsidRPr="009D6AB7">
              <w:rPr>
                <w:rFonts w:eastAsiaTheme="minorHAnsi"/>
                <w:spacing w:val="-1"/>
                <w:sz w:val="24"/>
                <w:szCs w:val="24"/>
                <w:lang w:eastAsia="en-US"/>
              </w:rPr>
              <w:t>заданию</w:t>
            </w:r>
            <w:r w:rsidRPr="009D6AB7">
              <w:rPr>
                <w:rFonts w:eastAsiaTheme="minorHAnsi"/>
                <w:spacing w:val="2"/>
                <w:sz w:val="24"/>
                <w:szCs w:val="24"/>
                <w:lang w:eastAsia="en-US"/>
              </w:rPr>
              <w:t xml:space="preserve"> </w:t>
            </w:r>
            <w:r w:rsidRPr="009D6AB7">
              <w:rPr>
                <w:rFonts w:eastAsiaTheme="minorHAnsi"/>
                <w:spacing w:val="-2"/>
                <w:sz w:val="24"/>
                <w:szCs w:val="24"/>
                <w:lang w:val="en-US" w:eastAsia="en-US"/>
              </w:rPr>
              <w:t>«</w:t>
            </w:r>
            <w:proofErr w:type="spellStart"/>
            <w:r w:rsidRPr="009D6AB7">
              <w:rPr>
                <w:rFonts w:eastAsiaTheme="minorHAnsi"/>
                <w:spacing w:val="-2"/>
                <w:sz w:val="24"/>
                <w:szCs w:val="24"/>
                <w:lang w:val="en-US" w:eastAsia="en-US"/>
              </w:rPr>
              <w:t>Раскрась</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коврик</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настольно-печатная</w:t>
            </w:r>
            <w:proofErr w:type="spellEnd"/>
            <w:r w:rsidRPr="009D6AB7">
              <w:rPr>
                <w:rFonts w:eastAsiaTheme="minorHAnsi"/>
                <w:sz w:val="24"/>
                <w:szCs w:val="24"/>
                <w:lang w:val="en-US" w:eastAsia="en-US"/>
              </w:rPr>
              <w:t xml:space="preserve"> </w:t>
            </w:r>
            <w:proofErr w:type="spellStart"/>
            <w:r w:rsidRPr="009D6AB7">
              <w:rPr>
                <w:rFonts w:eastAsiaTheme="minorHAnsi"/>
                <w:sz w:val="24"/>
                <w:szCs w:val="24"/>
                <w:lang w:val="en-US" w:eastAsia="en-US"/>
              </w:rPr>
              <w:t>игра</w:t>
            </w:r>
            <w:proofErr w:type="spellEnd"/>
            <w:r w:rsidRPr="009D6AB7">
              <w:rPr>
                <w:rFonts w:eastAsiaTheme="minorHAnsi"/>
                <w:spacing w:val="3"/>
                <w:sz w:val="24"/>
                <w:szCs w:val="24"/>
                <w:lang w:val="en-US" w:eastAsia="en-US"/>
              </w:rPr>
              <w:t xml:space="preserve"> </w:t>
            </w:r>
            <w:r w:rsidRPr="009D6AB7">
              <w:rPr>
                <w:rFonts w:eastAsiaTheme="minorHAnsi"/>
                <w:spacing w:val="-2"/>
                <w:sz w:val="24"/>
                <w:szCs w:val="24"/>
                <w:lang w:val="en-US" w:eastAsia="en-US"/>
              </w:rPr>
              <w:t>«</w:t>
            </w:r>
            <w:proofErr w:type="spellStart"/>
            <w:r w:rsidRPr="009D6AB7">
              <w:rPr>
                <w:rFonts w:eastAsiaTheme="minorHAnsi"/>
                <w:spacing w:val="-2"/>
                <w:sz w:val="24"/>
                <w:szCs w:val="24"/>
                <w:lang w:val="en-US" w:eastAsia="en-US"/>
              </w:rPr>
              <w:t>Театр</w:t>
            </w:r>
            <w:proofErr w:type="spellEnd"/>
            <w:r w:rsidRPr="009D6AB7">
              <w:rPr>
                <w:rFonts w:eastAsiaTheme="minorHAnsi"/>
                <w:spacing w:val="71"/>
                <w:sz w:val="24"/>
                <w:szCs w:val="24"/>
                <w:lang w:val="en-US" w:eastAsia="en-US"/>
              </w:rPr>
              <w:t xml:space="preserve"> </w:t>
            </w:r>
            <w:proofErr w:type="spellStart"/>
            <w:r w:rsidRPr="009D6AB7">
              <w:rPr>
                <w:rFonts w:eastAsiaTheme="minorHAnsi"/>
                <w:spacing w:val="-1"/>
                <w:sz w:val="24"/>
                <w:szCs w:val="24"/>
                <w:lang w:val="en-US" w:eastAsia="en-US"/>
              </w:rPr>
              <w:t>настроения</w:t>
            </w:r>
            <w:proofErr w:type="spellEnd"/>
            <w:r w:rsidRPr="009D6AB7">
              <w:rPr>
                <w:rFonts w:eastAsiaTheme="minorHAnsi"/>
                <w:spacing w:val="-1"/>
                <w:sz w:val="24"/>
                <w:szCs w:val="24"/>
                <w:lang w:val="en-US" w:eastAsia="en-US"/>
              </w:rPr>
              <w:t>»,</w:t>
            </w:r>
            <w:r w:rsidRPr="009D6AB7">
              <w:rPr>
                <w:rFonts w:eastAsiaTheme="minorHAnsi"/>
                <w:sz w:val="24"/>
                <w:szCs w:val="24"/>
                <w:lang w:val="en-US" w:eastAsia="en-US"/>
              </w:rPr>
              <w:t xml:space="preserve"> 3 </w:t>
            </w:r>
            <w:proofErr w:type="spellStart"/>
            <w:r w:rsidRPr="009D6AB7">
              <w:rPr>
                <w:rFonts w:eastAsiaTheme="minorHAnsi"/>
                <w:sz w:val="24"/>
                <w:szCs w:val="24"/>
                <w:lang w:val="en-US" w:eastAsia="en-US"/>
              </w:rPr>
              <w:t>пары</w:t>
            </w:r>
            <w:proofErr w:type="spellEnd"/>
            <w:r w:rsidRPr="009D6AB7">
              <w:rPr>
                <w:rFonts w:eastAsiaTheme="minorHAnsi"/>
                <w:sz w:val="24"/>
                <w:szCs w:val="24"/>
                <w:lang w:val="en-US" w:eastAsia="en-US"/>
              </w:rPr>
              <w:t xml:space="preserve"> </w:t>
            </w:r>
            <w:proofErr w:type="spellStart"/>
            <w:r w:rsidRPr="009D6AB7">
              <w:rPr>
                <w:rFonts w:eastAsiaTheme="minorHAnsi"/>
                <w:spacing w:val="-1"/>
                <w:sz w:val="24"/>
                <w:szCs w:val="24"/>
                <w:lang w:val="en-US" w:eastAsia="en-US"/>
              </w:rPr>
              <w:t>следов</w:t>
            </w:r>
            <w:proofErr w:type="spellEnd"/>
            <w:r w:rsidRPr="009D6AB7">
              <w:rPr>
                <w:rFonts w:eastAsiaTheme="minorHAnsi"/>
                <w:spacing w:val="-1"/>
                <w:sz w:val="24"/>
                <w:szCs w:val="24"/>
                <w:lang w:val="en-US" w:eastAsia="en-US"/>
              </w:rPr>
              <w:t>.</w:t>
            </w:r>
          </w:p>
        </w:tc>
      </w:tr>
      <w:tr w:rsidR="007052BA" w:rsidRPr="009D6AB7" w:rsidTr="007052BA">
        <w:trPr>
          <w:cantSplit/>
          <w:trHeight w:val="293"/>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Ноябрь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4148"/>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Радость. Грусть</w:t>
            </w: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31</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чувством радости, грусти.</w:t>
            </w:r>
          </w:p>
          <w:p w:rsidR="007052BA" w:rsidRPr="009D6AB7" w:rsidRDefault="007052BA" w:rsidP="009D6AB7">
            <w:pPr>
              <w:jc w:val="center"/>
              <w:rPr>
                <w:rFonts w:eastAsia="Times New Roman"/>
                <w:sz w:val="24"/>
                <w:szCs w:val="24"/>
              </w:rPr>
            </w:pPr>
            <w:r w:rsidRPr="009D6AB7">
              <w:rPr>
                <w:rFonts w:eastAsia="Times New Roman"/>
                <w:sz w:val="24"/>
                <w:szCs w:val="24"/>
              </w:rPr>
              <w:t>2.Обучение различению эмоционального состояния по его внешнему проявлению и выражению через мимику, пантомимику, интонацию.</w:t>
            </w:r>
          </w:p>
          <w:p w:rsidR="007052BA" w:rsidRPr="009D6AB7" w:rsidRDefault="007052BA" w:rsidP="009D6AB7">
            <w:pPr>
              <w:jc w:val="center"/>
              <w:rPr>
                <w:rFonts w:eastAsia="Times New Roman"/>
                <w:sz w:val="24"/>
                <w:szCs w:val="24"/>
              </w:rPr>
            </w:pPr>
            <w:r w:rsidRPr="009D6AB7">
              <w:rPr>
                <w:rFonts w:eastAsia="Times New Roman"/>
                <w:sz w:val="24"/>
                <w:szCs w:val="24"/>
              </w:rPr>
              <w:t>3.Формирование навыков адекватного эмоционального реагирования на совершенное действие или поступок. (Ребёнок имеет право на любую эмоцию, которая помогает ему обогатить собственный жизненный опыт).</w:t>
            </w:r>
          </w:p>
          <w:p w:rsidR="007052BA" w:rsidRPr="009D6AB7" w:rsidRDefault="007052BA" w:rsidP="009D6AB7">
            <w:pPr>
              <w:jc w:val="center"/>
              <w:rPr>
                <w:rFonts w:eastAsia="Times New Roman"/>
                <w:sz w:val="24"/>
                <w:szCs w:val="24"/>
              </w:rPr>
            </w:pPr>
            <w:r w:rsidRPr="009D6AB7">
              <w:rPr>
                <w:rFonts w:eastAsia="Times New Roman"/>
                <w:sz w:val="24"/>
                <w:szCs w:val="24"/>
              </w:rPr>
              <w:t>4.Учить детей выражать чувство радости в рисунке.</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динамическая пауза </w:t>
            </w:r>
            <w:r w:rsidRPr="009D6AB7">
              <w:rPr>
                <w:rFonts w:eastAsia="Times New Roman"/>
                <w:sz w:val="24"/>
                <w:szCs w:val="24"/>
              </w:rPr>
              <w:t>«Путешествие в лес»;</w:t>
            </w:r>
          </w:p>
          <w:p w:rsidR="007052BA" w:rsidRPr="009D6AB7" w:rsidRDefault="007052BA" w:rsidP="009D6AB7">
            <w:pPr>
              <w:jc w:val="center"/>
              <w:rPr>
                <w:rFonts w:eastAsia="Times New Roman"/>
                <w:sz w:val="24"/>
                <w:szCs w:val="24"/>
              </w:rPr>
            </w:pPr>
            <w:r w:rsidRPr="009D6AB7">
              <w:rPr>
                <w:rFonts w:eastAsia="Times New Roman"/>
                <w:sz w:val="24"/>
                <w:szCs w:val="24"/>
              </w:rPr>
              <w:t>- з</w:t>
            </w:r>
            <w:r w:rsidRPr="009D6AB7">
              <w:rPr>
                <w:rFonts w:eastAsia="Times New Roman"/>
                <w:i/>
                <w:sz w:val="24"/>
                <w:szCs w:val="24"/>
              </w:rPr>
              <w:t xml:space="preserve">адания: </w:t>
            </w:r>
            <w:r w:rsidRPr="009D6AB7">
              <w:rPr>
                <w:rFonts w:eastAsia="Times New Roman"/>
                <w:sz w:val="24"/>
                <w:szCs w:val="24"/>
              </w:rPr>
              <w:t>«Ягоды», «Сказочные</w:t>
            </w:r>
          </w:p>
          <w:p w:rsidR="007052BA" w:rsidRPr="009D6AB7" w:rsidRDefault="007052BA" w:rsidP="009D6AB7">
            <w:pPr>
              <w:jc w:val="center"/>
              <w:rPr>
                <w:rFonts w:eastAsia="Times New Roman"/>
                <w:sz w:val="24"/>
                <w:szCs w:val="24"/>
              </w:rPr>
            </w:pPr>
            <w:r w:rsidRPr="009D6AB7">
              <w:rPr>
                <w:rFonts w:eastAsia="Times New Roman"/>
                <w:sz w:val="24"/>
                <w:szCs w:val="24"/>
              </w:rPr>
              <w:t>персонажи», «Весёлый - грустный», «Моя радость», «Гусеница»;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пиктограмме «Радость», «Грусть»;</w:t>
            </w:r>
          </w:p>
          <w:p w:rsidR="007052BA" w:rsidRPr="009D6AB7" w:rsidRDefault="007052BA" w:rsidP="009D6AB7">
            <w:pPr>
              <w:jc w:val="center"/>
              <w:rPr>
                <w:rFonts w:eastAsia="Times New Roman"/>
                <w:sz w:val="24"/>
                <w:szCs w:val="24"/>
              </w:rPr>
            </w:pPr>
            <w:r w:rsidRPr="009D6AB7">
              <w:rPr>
                <w:rFonts w:eastAsia="Times New Roman"/>
                <w:i/>
                <w:sz w:val="24"/>
                <w:szCs w:val="24"/>
              </w:rPr>
              <w:t>- пальчиковая гимнастика</w:t>
            </w:r>
          </w:p>
          <w:p w:rsidR="007052BA" w:rsidRPr="009D6AB7" w:rsidRDefault="007052BA" w:rsidP="009D6AB7">
            <w:pPr>
              <w:jc w:val="center"/>
              <w:rPr>
                <w:rFonts w:eastAsia="Times New Roman"/>
                <w:sz w:val="24"/>
                <w:szCs w:val="24"/>
              </w:rPr>
            </w:pPr>
            <w:r w:rsidRPr="009D6AB7">
              <w:rPr>
                <w:rFonts w:eastAsia="Times New Roman"/>
                <w:sz w:val="24"/>
                <w:szCs w:val="24"/>
              </w:rPr>
              <w:t>«Дружба»;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«Будь внимателен»;</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аудиозаписи</w:t>
            </w:r>
            <w:r w:rsidRPr="009D6AB7">
              <w:rPr>
                <w:rFonts w:eastAsiaTheme="minorHAnsi"/>
                <w:spacing w:val="3"/>
                <w:sz w:val="24"/>
                <w:szCs w:val="24"/>
                <w:lang w:eastAsia="en-US"/>
              </w:rPr>
              <w:t xml:space="preserve"> </w:t>
            </w:r>
            <w:r w:rsidRPr="009D6AB7">
              <w:rPr>
                <w:rFonts w:eastAsiaTheme="minorHAnsi"/>
                <w:sz w:val="24"/>
                <w:szCs w:val="24"/>
                <w:lang w:eastAsia="en-US"/>
              </w:rPr>
              <w:t xml:space="preserve">К. </w:t>
            </w:r>
            <w:proofErr w:type="spellStart"/>
            <w:r w:rsidRPr="009D6AB7">
              <w:rPr>
                <w:rFonts w:eastAsiaTheme="minorHAnsi"/>
                <w:sz w:val="24"/>
                <w:szCs w:val="24"/>
                <w:lang w:eastAsia="en-US"/>
              </w:rPr>
              <w:t>Орф</w:t>
            </w:r>
            <w:proofErr w:type="spellEnd"/>
            <w:r w:rsidRPr="009D6AB7">
              <w:rPr>
                <w:rFonts w:eastAsiaTheme="minorHAnsi"/>
                <w:spacing w:val="2"/>
                <w:sz w:val="24"/>
                <w:szCs w:val="24"/>
                <w:lang w:eastAsia="en-US"/>
              </w:rPr>
              <w:t xml:space="preserve"> </w:t>
            </w:r>
            <w:r w:rsidRPr="009D6AB7">
              <w:rPr>
                <w:rFonts w:eastAsiaTheme="minorHAnsi"/>
                <w:spacing w:val="-2"/>
                <w:sz w:val="24"/>
                <w:szCs w:val="24"/>
                <w:lang w:eastAsia="en-US"/>
              </w:rPr>
              <w:t>«Осень.</w:t>
            </w:r>
            <w:r w:rsidRPr="009D6AB7">
              <w:rPr>
                <w:rFonts w:eastAsiaTheme="minorHAnsi"/>
                <w:sz w:val="24"/>
                <w:szCs w:val="24"/>
                <w:lang w:eastAsia="en-US"/>
              </w:rPr>
              <w:t xml:space="preserve"> </w:t>
            </w:r>
            <w:r w:rsidRPr="009D6AB7">
              <w:rPr>
                <w:rFonts w:eastAsiaTheme="minorHAnsi"/>
                <w:spacing w:val="-1"/>
                <w:sz w:val="24"/>
                <w:szCs w:val="24"/>
                <w:lang w:eastAsia="en-US"/>
              </w:rPr>
              <w:t>Гномы»,</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 </w:t>
            </w:r>
            <w:r w:rsidRPr="009D6AB7">
              <w:rPr>
                <w:rFonts w:eastAsiaTheme="minorHAnsi"/>
                <w:spacing w:val="-1"/>
                <w:sz w:val="24"/>
                <w:szCs w:val="24"/>
                <w:lang w:eastAsia="en-US"/>
              </w:rPr>
              <w:t>Христов</w:t>
            </w:r>
          </w:p>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«Золотые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капельки»,</w:t>
            </w:r>
            <w:r w:rsidRPr="009D6AB7">
              <w:rPr>
                <w:rFonts w:eastAsiaTheme="minorHAnsi"/>
                <w:sz w:val="24"/>
                <w:szCs w:val="24"/>
                <w:lang w:eastAsia="en-US"/>
              </w:rPr>
              <w:t xml:space="preserve"> 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картины</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«Радость»,</w:t>
            </w:r>
            <w:r w:rsidRPr="009D6AB7">
              <w:rPr>
                <w:rFonts w:eastAsiaTheme="minorHAnsi"/>
                <w:spacing w:val="4"/>
                <w:sz w:val="24"/>
                <w:szCs w:val="24"/>
                <w:lang w:eastAsia="en-US"/>
              </w:rPr>
              <w:t xml:space="preserve"> </w:t>
            </w:r>
            <w:r w:rsidRPr="009D6AB7">
              <w:rPr>
                <w:rFonts w:eastAsiaTheme="minorHAnsi"/>
                <w:spacing w:val="-2"/>
                <w:sz w:val="24"/>
                <w:szCs w:val="24"/>
                <w:lang w:eastAsia="en-US"/>
              </w:rPr>
              <w:t>«Грусть»,</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муляжи</w:t>
            </w:r>
            <w:r w:rsidRPr="009D6AB7">
              <w:rPr>
                <w:rFonts w:eastAsiaTheme="minorHAnsi"/>
                <w:spacing w:val="43"/>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разных</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ягод, </w:t>
            </w:r>
            <w:r w:rsidRPr="009D6AB7">
              <w:rPr>
                <w:rFonts w:eastAsiaTheme="minorHAnsi"/>
                <w:spacing w:val="-1"/>
                <w:sz w:val="24"/>
                <w:szCs w:val="24"/>
                <w:lang w:eastAsia="en-US"/>
              </w:rPr>
              <w:t>радостных</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грустных</w:t>
            </w:r>
            <w:r w:rsidRPr="009D6AB7">
              <w:rPr>
                <w:rFonts w:eastAsiaTheme="minorHAnsi"/>
                <w:spacing w:val="43"/>
                <w:sz w:val="24"/>
                <w:szCs w:val="24"/>
                <w:lang w:eastAsia="en-US"/>
              </w:rPr>
              <w:t xml:space="preserve"> </w:t>
            </w:r>
            <w:r w:rsidRPr="009D6AB7">
              <w:rPr>
                <w:rFonts w:eastAsiaTheme="minorHAnsi"/>
                <w:spacing w:val="-1"/>
                <w:sz w:val="24"/>
                <w:szCs w:val="24"/>
                <w:lang w:eastAsia="en-US"/>
              </w:rPr>
              <w:t>сказочных персонажей</w:t>
            </w:r>
            <w:r w:rsidRPr="009D6AB7">
              <w:rPr>
                <w:rFonts w:eastAsiaTheme="minorHAnsi"/>
                <w:sz w:val="24"/>
                <w:szCs w:val="24"/>
                <w:lang w:eastAsia="en-US"/>
              </w:rPr>
              <w:t xml:space="preserve"> и </w:t>
            </w:r>
            <w:r w:rsidRPr="009D6AB7">
              <w:rPr>
                <w:rFonts w:eastAsiaTheme="minorHAnsi"/>
                <w:spacing w:val="-1"/>
                <w:sz w:val="24"/>
                <w:szCs w:val="24"/>
                <w:lang w:eastAsia="en-US"/>
              </w:rPr>
              <w:t>животных 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7052BA">
        <w:trPr>
          <w:cantSplit/>
          <w:trHeight w:val="2267"/>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Гнев</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38</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чувством гнева.</w:t>
            </w:r>
          </w:p>
          <w:p w:rsidR="007052BA" w:rsidRPr="009D6AB7" w:rsidRDefault="007052BA" w:rsidP="009D6AB7">
            <w:pPr>
              <w:jc w:val="center"/>
              <w:rPr>
                <w:rFonts w:eastAsia="Times New Roman"/>
                <w:sz w:val="24"/>
                <w:szCs w:val="24"/>
              </w:rPr>
            </w:pPr>
            <w:r w:rsidRPr="009D6AB7">
              <w:rPr>
                <w:rFonts w:eastAsia="Times New Roman"/>
                <w:sz w:val="24"/>
                <w:szCs w:val="24"/>
              </w:rPr>
              <w:t>2.Обучение различению эмоционального состояния по его внешнему проявлению через мимику, пантомимику, интонацию.</w:t>
            </w:r>
          </w:p>
          <w:p w:rsidR="007052BA" w:rsidRPr="009D6AB7" w:rsidRDefault="007052BA" w:rsidP="009D6AB7">
            <w:pPr>
              <w:jc w:val="center"/>
              <w:rPr>
                <w:rFonts w:eastAsia="Times New Roman"/>
                <w:sz w:val="24"/>
                <w:szCs w:val="24"/>
              </w:rPr>
            </w:pPr>
            <w:r w:rsidRPr="009D6AB7">
              <w:rPr>
                <w:rFonts w:eastAsia="Times New Roman"/>
                <w:sz w:val="24"/>
                <w:szCs w:val="24"/>
              </w:rPr>
              <w:t>3.Формирование навыков адекватного эмоционального реагирования на совершённое действие или поступок. (Ребёнок</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сказка;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пиктограмме «Гнев»;</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«Избавление от гнева»;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«Помиримся»;</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«Мой гнев», «Сказочные герои»;</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Аудиозаписи</w:t>
            </w:r>
            <w:r w:rsidRPr="009D6AB7">
              <w:rPr>
                <w:rFonts w:eastAsiaTheme="minorHAnsi"/>
                <w:sz w:val="24"/>
                <w:szCs w:val="24"/>
                <w:lang w:eastAsia="en-US"/>
              </w:rPr>
              <w:t xml:space="preserve"> </w:t>
            </w:r>
            <w:r w:rsidRPr="009D6AB7">
              <w:rPr>
                <w:rFonts w:eastAsiaTheme="minorHAnsi"/>
                <w:spacing w:val="-2"/>
                <w:sz w:val="24"/>
                <w:szCs w:val="24"/>
                <w:lang w:eastAsia="en-US"/>
              </w:rPr>
              <w:t>музыки</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Е. </w:t>
            </w:r>
            <w:proofErr w:type="spellStart"/>
            <w:r w:rsidRPr="009D6AB7">
              <w:rPr>
                <w:rFonts w:eastAsiaTheme="minorHAnsi"/>
                <w:spacing w:val="-1"/>
                <w:sz w:val="24"/>
                <w:szCs w:val="24"/>
                <w:lang w:eastAsia="en-US"/>
              </w:rPr>
              <w:t>Ботлярова</w:t>
            </w:r>
            <w:proofErr w:type="spellEnd"/>
            <w:r w:rsidRPr="009D6AB7">
              <w:rPr>
                <w:rFonts w:eastAsiaTheme="minorHAnsi"/>
                <w:spacing w:val="3"/>
                <w:sz w:val="24"/>
                <w:szCs w:val="24"/>
                <w:lang w:eastAsia="en-US"/>
              </w:rPr>
              <w:t xml:space="preserve"> </w:t>
            </w:r>
            <w:r w:rsidRPr="009D6AB7">
              <w:rPr>
                <w:rFonts w:eastAsiaTheme="minorHAnsi"/>
                <w:spacing w:val="-1"/>
                <w:sz w:val="24"/>
                <w:szCs w:val="24"/>
                <w:lang w:eastAsia="en-US"/>
              </w:rPr>
              <w:t>«Драчун»</w:t>
            </w:r>
            <w:r w:rsidRPr="009D6AB7">
              <w:rPr>
                <w:rFonts w:eastAsiaTheme="minorHAnsi"/>
                <w:spacing w:val="-6"/>
                <w:sz w:val="24"/>
                <w:szCs w:val="24"/>
                <w:lang w:eastAsia="en-US"/>
              </w:rPr>
              <w:t xml:space="preserve"> </w:t>
            </w:r>
            <w:r w:rsidRPr="009D6AB7">
              <w:rPr>
                <w:rFonts w:eastAsiaTheme="minorHAnsi"/>
                <w:sz w:val="24"/>
                <w:szCs w:val="24"/>
                <w:lang w:eastAsia="en-US"/>
              </w:rPr>
              <w:t>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В.</w:t>
            </w:r>
            <w:r w:rsidRPr="009D6AB7">
              <w:rPr>
                <w:rFonts w:eastAsiaTheme="minorHAnsi"/>
                <w:sz w:val="24"/>
                <w:szCs w:val="24"/>
                <w:lang w:eastAsia="en-US"/>
              </w:rPr>
              <w:t xml:space="preserve"> Гаврилина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«Крот</w:t>
            </w:r>
            <w:r w:rsidRPr="009D6AB7">
              <w:rPr>
                <w:rFonts w:eastAsiaTheme="minorHAnsi"/>
                <w:sz w:val="24"/>
                <w:szCs w:val="24"/>
                <w:lang w:eastAsia="en-US"/>
              </w:rPr>
              <w:t xml:space="preserve"> 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червяк»,</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сюжетная</w:t>
            </w:r>
            <w:r w:rsidRPr="009D6AB7">
              <w:rPr>
                <w:rFonts w:eastAsiaTheme="minorHAnsi"/>
                <w:sz w:val="24"/>
                <w:szCs w:val="24"/>
                <w:lang w:eastAsia="en-US"/>
              </w:rPr>
              <w:t xml:space="preserve"> картина</w:t>
            </w:r>
            <w:r w:rsidRPr="009D6AB7">
              <w:rPr>
                <w:rFonts w:eastAsiaTheme="minorHAnsi"/>
                <w:spacing w:val="1"/>
                <w:sz w:val="24"/>
                <w:szCs w:val="24"/>
                <w:lang w:eastAsia="en-US"/>
              </w:rPr>
              <w:t xml:space="preserve"> </w:t>
            </w:r>
            <w:r w:rsidRPr="009D6AB7">
              <w:rPr>
                <w:rFonts w:eastAsiaTheme="minorHAnsi"/>
                <w:spacing w:val="-2"/>
                <w:sz w:val="24"/>
                <w:szCs w:val="24"/>
                <w:lang w:eastAsia="en-US"/>
              </w:rPr>
              <w:t>«Гнев»,</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proofErr w:type="spellStart"/>
            <w:r w:rsidRPr="009D6AB7">
              <w:rPr>
                <w:rFonts w:eastAsiaTheme="minorHAnsi"/>
                <w:spacing w:val="-1"/>
                <w:sz w:val="24"/>
                <w:szCs w:val="24"/>
                <w:lang w:eastAsia="en-US"/>
              </w:rPr>
              <w:t>Веселинка</w:t>
            </w:r>
            <w:proofErr w:type="spellEnd"/>
            <w:r w:rsidRPr="009D6AB7">
              <w:rPr>
                <w:rFonts w:eastAsiaTheme="minorHAnsi"/>
                <w:spacing w:val="-1"/>
                <w:sz w:val="24"/>
                <w:szCs w:val="24"/>
                <w:lang w:eastAsia="en-US"/>
              </w:rPr>
              <w:t>,</w:t>
            </w:r>
            <w:r w:rsidRPr="009D6AB7">
              <w:rPr>
                <w:rFonts w:eastAsiaTheme="minorHAnsi"/>
                <w:sz w:val="24"/>
                <w:szCs w:val="24"/>
                <w:lang w:eastAsia="en-US"/>
              </w:rPr>
              <w:t xml:space="preserve"> </w:t>
            </w:r>
            <w:r w:rsidRPr="009D6AB7">
              <w:rPr>
                <w:rFonts w:eastAsiaTheme="minorHAnsi"/>
                <w:spacing w:val="-1"/>
                <w:sz w:val="24"/>
                <w:szCs w:val="24"/>
                <w:lang w:eastAsia="en-US"/>
              </w:rPr>
              <w:t>Грустинка,</w:t>
            </w:r>
            <w:r w:rsidRPr="009D6AB7">
              <w:rPr>
                <w:rFonts w:eastAsiaTheme="minorHAnsi"/>
                <w:spacing w:val="63"/>
                <w:sz w:val="24"/>
                <w:szCs w:val="24"/>
                <w:lang w:eastAsia="en-US"/>
              </w:rPr>
              <w:t xml:space="preserve"> </w:t>
            </w:r>
            <w:proofErr w:type="spellStart"/>
            <w:r w:rsidRPr="009D6AB7">
              <w:rPr>
                <w:rFonts w:eastAsiaTheme="minorHAnsi"/>
                <w:spacing w:val="-1"/>
                <w:sz w:val="24"/>
                <w:szCs w:val="24"/>
                <w:lang w:eastAsia="en-US"/>
              </w:rPr>
              <w:t>Злинка</w:t>
            </w:r>
            <w:proofErr w:type="spellEnd"/>
            <w:r w:rsidRPr="009D6AB7">
              <w:rPr>
                <w:rFonts w:eastAsiaTheme="minorHAnsi"/>
                <w:spacing w:val="-1"/>
                <w:sz w:val="24"/>
                <w:szCs w:val="24"/>
                <w:lang w:eastAsia="en-US"/>
              </w:rPr>
              <w:t>,</w:t>
            </w:r>
            <w:r w:rsidRPr="009D6AB7">
              <w:rPr>
                <w:rFonts w:eastAsiaTheme="minorHAnsi"/>
                <w:sz w:val="24"/>
                <w:szCs w:val="24"/>
                <w:lang w:eastAsia="en-US"/>
              </w:rPr>
              <w:t xml:space="preserve"> </w:t>
            </w:r>
            <w:r w:rsidRPr="009D6AB7">
              <w:rPr>
                <w:rFonts w:eastAsiaTheme="minorHAnsi"/>
                <w:spacing w:val="-1"/>
                <w:sz w:val="24"/>
                <w:szCs w:val="24"/>
                <w:lang w:eastAsia="en-US"/>
              </w:rPr>
              <w:t>игрушки</w:t>
            </w:r>
            <w:r w:rsidRPr="009D6AB7">
              <w:rPr>
                <w:rFonts w:eastAsiaTheme="minorHAnsi"/>
                <w:sz w:val="24"/>
                <w:szCs w:val="24"/>
                <w:lang w:eastAsia="en-US"/>
              </w:rPr>
              <w:t xml:space="preserve"> </w:t>
            </w:r>
            <w:r w:rsidRPr="009D6AB7">
              <w:rPr>
                <w:rFonts w:eastAsiaTheme="minorHAnsi"/>
                <w:spacing w:val="-1"/>
                <w:sz w:val="24"/>
                <w:szCs w:val="24"/>
                <w:lang w:eastAsia="en-US"/>
              </w:rPr>
              <w:t>бибабо,</w:t>
            </w:r>
            <w:r w:rsidRPr="009D6AB7">
              <w:rPr>
                <w:rFonts w:eastAsiaTheme="minorHAnsi"/>
                <w:sz w:val="24"/>
                <w:szCs w:val="24"/>
                <w:lang w:eastAsia="en-US"/>
              </w:rPr>
              <w:t xml:space="preserve"> </w:t>
            </w:r>
            <w:r w:rsidRPr="009D6AB7">
              <w:rPr>
                <w:rFonts w:eastAsiaTheme="minorHAnsi"/>
                <w:spacing w:val="-1"/>
                <w:sz w:val="24"/>
                <w:szCs w:val="24"/>
                <w:lang w:eastAsia="en-US"/>
              </w:rPr>
              <w:t>белочка</w:t>
            </w:r>
            <w:r w:rsidRPr="009D6AB7">
              <w:rPr>
                <w:rFonts w:eastAsiaTheme="minorHAnsi"/>
                <w:sz w:val="24"/>
                <w:szCs w:val="24"/>
                <w:lang w:eastAsia="en-US"/>
              </w:rPr>
              <w:t xml:space="preserve"> и </w:t>
            </w:r>
            <w:r w:rsidRPr="009D6AB7">
              <w:rPr>
                <w:rFonts w:eastAsiaTheme="minorHAnsi"/>
                <w:spacing w:val="-1"/>
                <w:sz w:val="24"/>
                <w:szCs w:val="24"/>
                <w:lang w:eastAsia="en-US"/>
              </w:rPr>
              <w:t>зайчик,</w:t>
            </w:r>
            <w:r w:rsidRPr="009D6AB7">
              <w:rPr>
                <w:rFonts w:eastAsiaTheme="minorHAnsi"/>
                <w:sz w:val="24"/>
                <w:szCs w:val="24"/>
                <w:lang w:eastAsia="en-US"/>
              </w:rPr>
              <w:t xml:space="preserve"> </w:t>
            </w:r>
            <w:r w:rsidRPr="009D6AB7">
              <w:rPr>
                <w:rFonts w:eastAsiaTheme="minorHAnsi"/>
                <w:spacing w:val="-1"/>
                <w:sz w:val="24"/>
                <w:szCs w:val="24"/>
                <w:lang w:eastAsia="en-US"/>
              </w:rPr>
              <w:t>мишень,</w:t>
            </w:r>
            <w:r w:rsidRPr="009D6AB7">
              <w:rPr>
                <w:rFonts w:eastAsiaTheme="minorHAnsi"/>
                <w:sz w:val="24"/>
                <w:szCs w:val="24"/>
                <w:lang w:eastAsia="en-US"/>
              </w:rPr>
              <w:t xml:space="preserve"> большая</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картонная</w:t>
            </w:r>
            <w:r w:rsidRPr="009D6AB7">
              <w:rPr>
                <w:rFonts w:eastAsiaTheme="minorHAnsi"/>
                <w:sz w:val="24"/>
                <w:szCs w:val="24"/>
                <w:lang w:eastAsia="en-US"/>
              </w:rPr>
              <w:t xml:space="preserve"> </w:t>
            </w:r>
            <w:r w:rsidRPr="009D6AB7">
              <w:rPr>
                <w:rFonts w:eastAsiaTheme="minorHAnsi"/>
                <w:spacing w:val="-2"/>
                <w:sz w:val="24"/>
                <w:szCs w:val="24"/>
                <w:lang w:eastAsia="en-US"/>
              </w:rPr>
              <w:t>труба</w:t>
            </w:r>
            <w:r w:rsidRPr="009D6AB7">
              <w:rPr>
                <w:rFonts w:eastAsiaTheme="minorHAnsi"/>
                <w:spacing w:val="-1"/>
                <w:sz w:val="24"/>
                <w:szCs w:val="24"/>
                <w:lang w:eastAsia="en-US"/>
              </w:rPr>
              <w:t xml:space="preserve"> наполненная</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поролоном </w:t>
            </w:r>
            <w:r w:rsidRPr="009D6AB7">
              <w:rPr>
                <w:rFonts w:eastAsiaTheme="minorHAnsi"/>
                <w:sz w:val="24"/>
                <w:szCs w:val="24"/>
                <w:lang w:eastAsia="en-US"/>
              </w:rPr>
              <w:t>для</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погашения</w:t>
            </w:r>
            <w:r w:rsidRPr="009D6AB7">
              <w:rPr>
                <w:rFonts w:eastAsiaTheme="minorHAnsi"/>
                <w:sz w:val="24"/>
                <w:szCs w:val="24"/>
                <w:lang w:eastAsia="en-US"/>
              </w:rPr>
              <w:t xml:space="preserve"> </w:t>
            </w:r>
            <w:r w:rsidRPr="009D6AB7">
              <w:rPr>
                <w:rFonts w:eastAsiaTheme="minorHAnsi"/>
                <w:spacing w:val="-2"/>
                <w:sz w:val="24"/>
                <w:szCs w:val="24"/>
                <w:lang w:eastAsia="en-US"/>
              </w:rPr>
              <w:t>звука,</w:t>
            </w:r>
            <w:r w:rsidRPr="009D6AB7">
              <w:rPr>
                <w:rFonts w:eastAsiaTheme="minorHAnsi"/>
                <w:sz w:val="24"/>
                <w:szCs w:val="24"/>
                <w:lang w:eastAsia="en-US"/>
              </w:rPr>
              <w:t xml:space="preserve"> два</w:t>
            </w:r>
            <w:r w:rsidRPr="009D6AB7">
              <w:rPr>
                <w:rFonts w:eastAsiaTheme="minorHAnsi"/>
                <w:spacing w:val="79"/>
                <w:sz w:val="24"/>
                <w:szCs w:val="24"/>
                <w:lang w:eastAsia="en-US"/>
              </w:rPr>
              <w:t xml:space="preserve"> </w:t>
            </w:r>
            <w:r w:rsidRPr="009D6AB7">
              <w:rPr>
                <w:rFonts w:eastAsiaTheme="minorHAnsi"/>
                <w:spacing w:val="-1"/>
                <w:sz w:val="24"/>
                <w:szCs w:val="24"/>
                <w:lang w:eastAsia="en-US"/>
              </w:rPr>
              <w:t>воздушных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шарика,</w:t>
            </w:r>
            <w:r w:rsidRPr="009D6AB7">
              <w:rPr>
                <w:rFonts w:eastAsiaTheme="minorHAnsi"/>
                <w:sz w:val="24"/>
                <w:szCs w:val="24"/>
                <w:lang w:eastAsia="en-US"/>
              </w:rPr>
              <w:t xml:space="preserve"> </w:t>
            </w:r>
            <w:r w:rsidRPr="009D6AB7">
              <w:rPr>
                <w:rFonts w:eastAsiaTheme="minorHAnsi"/>
                <w:spacing w:val="-1"/>
                <w:sz w:val="24"/>
                <w:szCs w:val="24"/>
                <w:lang w:eastAsia="en-US"/>
              </w:rPr>
              <w:t>мыльные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пузыри,</w:t>
            </w:r>
            <w:r w:rsidRPr="009D6AB7">
              <w:rPr>
                <w:rFonts w:eastAsiaTheme="minorHAnsi"/>
                <w:sz w:val="24"/>
                <w:szCs w:val="24"/>
                <w:lang w:eastAsia="en-US"/>
              </w:rPr>
              <w:t xml:space="preserve"> мешочек с</w:t>
            </w:r>
            <w:r w:rsidRPr="009D6AB7">
              <w:rPr>
                <w:rFonts w:eastAsiaTheme="minorHAnsi"/>
                <w:spacing w:val="-1"/>
                <w:sz w:val="24"/>
                <w:szCs w:val="24"/>
                <w:lang w:eastAsia="en-US"/>
              </w:rPr>
              <w:t xml:space="preserve"> фасолью</w:t>
            </w:r>
            <w:r w:rsidRPr="009D6AB7">
              <w:rPr>
                <w:rFonts w:eastAsiaTheme="minorHAnsi"/>
                <w:sz w:val="24"/>
                <w:szCs w:val="24"/>
                <w:lang w:eastAsia="en-US"/>
              </w:rPr>
              <w:t xml:space="preserve"> или</w:t>
            </w:r>
            <w:r w:rsidRPr="009D6AB7">
              <w:rPr>
                <w:rFonts w:eastAsiaTheme="minorHAnsi"/>
                <w:spacing w:val="49"/>
                <w:sz w:val="24"/>
                <w:szCs w:val="24"/>
                <w:lang w:eastAsia="en-US"/>
              </w:rPr>
              <w:t xml:space="preserve"> </w:t>
            </w:r>
            <w:r w:rsidRPr="009D6AB7">
              <w:rPr>
                <w:rFonts w:eastAsiaTheme="minorHAnsi"/>
                <w:sz w:val="24"/>
                <w:szCs w:val="24"/>
                <w:lang w:eastAsia="en-US"/>
              </w:rPr>
              <w:t>горохом</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каждого </w:t>
            </w:r>
            <w:r w:rsidRPr="009D6AB7">
              <w:rPr>
                <w:rFonts w:eastAsiaTheme="minorHAnsi"/>
                <w:spacing w:val="-1"/>
                <w:sz w:val="24"/>
                <w:szCs w:val="24"/>
                <w:lang w:eastAsia="en-US"/>
              </w:rPr>
              <w:t>ребёнка),</w:t>
            </w:r>
            <w:r w:rsidRPr="009D6AB7">
              <w:rPr>
                <w:rFonts w:eastAsiaTheme="minorHAnsi"/>
                <w:sz w:val="24"/>
                <w:szCs w:val="24"/>
                <w:lang w:eastAsia="en-US"/>
              </w:rPr>
              <w:t xml:space="preserve"> набор </w:t>
            </w:r>
            <w:r w:rsidRPr="009D6AB7">
              <w:rPr>
                <w:rFonts w:eastAsiaTheme="minorHAnsi"/>
                <w:spacing w:val="-1"/>
                <w:sz w:val="24"/>
                <w:szCs w:val="24"/>
                <w:lang w:eastAsia="en-US"/>
              </w:rPr>
              <w:t>цветных</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карандашей.</w:t>
            </w:r>
          </w:p>
        </w:tc>
      </w:tr>
      <w:tr w:rsidR="007052BA" w:rsidRPr="009D6AB7" w:rsidTr="007052BA">
        <w:trPr>
          <w:cantSplit/>
          <w:trHeight w:val="1699"/>
        </w:trPr>
        <w:tc>
          <w:tcPr>
            <w:tcW w:w="1276" w:type="dxa"/>
          </w:tcPr>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tc>
        <w:tc>
          <w:tcPr>
            <w:tcW w:w="3402" w:type="dxa"/>
          </w:tcPr>
          <w:p w:rsidR="007052BA" w:rsidRPr="009D6AB7" w:rsidRDefault="007052BA" w:rsidP="009D6AB7">
            <w:pPr>
              <w:jc w:val="center"/>
              <w:rPr>
                <w:rFonts w:eastAsia="Times New Roman"/>
                <w:sz w:val="24"/>
                <w:szCs w:val="24"/>
              </w:rPr>
            </w:pPr>
            <w:r w:rsidRPr="009D6AB7">
              <w:rPr>
                <w:rFonts w:eastAsia="Times New Roman"/>
                <w:sz w:val="24"/>
                <w:szCs w:val="24"/>
              </w:rPr>
              <w:t>имеет право на любую эмоцию, которая помогает ему обогатить собственный жизненный опыт).</w:t>
            </w:r>
          </w:p>
          <w:p w:rsidR="007052BA" w:rsidRPr="009D6AB7" w:rsidRDefault="007052BA" w:rsidP="009D6AB7">
            <w:pPr>
              <w:jc w:val="center"/>
              <w:rPr>
                <w:rFonts w:eastAsia="Times New Roman"/>
                <w:sz w:val="24"/>
                <w:szCs w:val="24"/>
              </w:rPr>
            </w:pPr>
            <w:r w:rsidRPr="009D6AB7">
              <w:rPr>
                <w:rFonts w:eastAsia="Times New Roman"/>
                <w:sz w:val="24"/>
                <w:szCs w:val="24"/>
              </w:rPr>
              <w:t>4. Учить детей выражать чувство гнева в рисунке.</w:t>
            </w:r>
          </w:p>
        </w:tc>
        <w:tc>
          <w:tcPr>
            <w:tcW w:w="3543" w:type="dxa"/>
          </w:tcPr>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«Дракон кусает свой хвост»;</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Аудиозапись</w:t>
            </w:r>
            <w:r w:rsidRPr="009D6AB7">
              <w:rPr>
                <w:rFonts w:eastAsiaTheme="minorHAnsi"/>
                <w:sz w:val="24"/>
                <w:szCs w:val="24"/>
                <w:lang w:eastAsia="en-US"/>
              </w:rPr>
              <w:t xml:space="preserve"> </w:t>
            </w:r>
            <w:r w:rsidRPr="009D6AB7">
              <w:rPr>
                <w:rFonts w:eastAsiaTheme="minorHAnsi"/>
                <w:spacing w:val="-1"/>
                <w:sz w:val="24"/>
                <w:szCs w:val="24"/>
                <w:lang w:eastAsia="en-US"/>
              </w:rPr>
              <w:t>музыки</w:t>
            </w:r>
            <w:r w:rsidRPr="009D6AB7">
              <w:rPr>
                <w:rFonts w:eastAsiaTheme="minorHAnsi"/>
                <w:spacing w:val="1"/>
                <w:sz w:val="24"/>
                <w:szCs w:val="24"/>
                <w:lang w:eastAsia="en-US"/>
              </w:rPr>
              <w:t xml:space="preserve"> </w:t>
            </w:r>
            <w:r w:rsidRPr="009D6AB7">
              <w:rPr>
                <w:rFonts w:eastAsiaTheme="minorHAnsi"/>
                <w:sz w:val="24"/>
                <w:szCs w:val="24"/>
                <w:lang w:eastAsia="en-US"/>
              </w:rPr>
              <w:t>из</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серии</w:t>
            </w:r>
            <w:r w:rsidRPr="009D6AB7">
              <w:rPr>
                <w:rFonts w:eastAsiaTheme="minorHAnsi"/>
                <w:spacing w:val="5"/>
                <w:sz w:val="24"/>
                <w:szCs w:val="24"/>
                <w:lang w:eastAsia="en-US"/>
              </w:rPr>
              <w:t xml:space="preserve"> </w:t>
            </w:r>
            <w:r w:rsidRPr="009D6AB7">
              <w:rPr>
                <w:rFonts w:eastAsiaTheme="minorHAnsi"/>
                <w:spacing w:val="-1"/>
                <w:sz w:val="24"/>
                <w:szCs w:val="24"/>
                <w:lang w:eastAsia="en-US"/>
              </w:rPr>
              <w:t xml:space="preserve">«наедине </w:t>
            </w:r>
            <w:r w:rsidRPr="009D6AB7">
              <w:rPr>
                <w:rFonts w:eastAsiaTheme="minorHAnsi"/>
                <w:sz w:val="24"/>
                <w:szCs w:val="24"/>
                <w:lang w:eastAsia="en-US"/>
              </w:rPr>
              <w:t>с</w:t>
            </w:r>
            <w:r w:rsidRPr="009D6AB7">
              <w:rPr>
                <w:rFonts w:eastAsiaTheme="minorHAnsi"/>
                <w:spacing w:val="-1"/>
                <w:sz w:val="24"/>
                <w:szCs w:val="24"/>
                <w:lang w:eastAsia="en-US"/>
              </w:rPr>
              <w:t xml:space="preserve"> природой»,</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сюжетная</w:t>
            </w:r>
            <w:r w:rsidRPr="009D6AB7">
              <w:rPr>
                <w:rFonts w:eastAsiaTheme="minorHAnsi"/>
                <w:spacing w:val="42"/>
                <w:sz w:val="24"/>
                <w:szCs w:val="24"/>
                <w:lang w:eastAsia="en-US"/>
              </w:rPr>
              <w:t xml:space="preserve"> </w:t>
            </w:r>
            <w:r w:rsidRPr="009D6AB7">
              <w:rPr>
                <w:rFonts w:eastAsiaTheme="minorHAnsi"/>
                <w:sz w:val="24"/>
                <w:szCs w:val="24"/>
                <w:lang w:eastAsia="en-US"/>
              </w:rPr>
              <w:t>картина</w:t>
            </w:r>
            <w:r w:rsidRPr="009D6AB7">
              <w:rPr>
                <w:rFonts w:eastAsiaTheme="minorHAnsi"/>
                <w:spacing w:val="1"/>
                <w:sz w:val="24"/>
                <w:szCs w:val="24"/>
                <w:lang w:eastAsia="en-US"/>
              </w:rPr>
              <w:t xml:space="preserve"> </w:t>
            </w:r>
            <w:r w:rsidRPr="009D6AB7">
              <w:rPr>
                <w:rFonts w:eastAsiaTheme="minorHAnsi"/>
                <w:spacing w:val="-2"/>
                <w:sz w:val="24"/>
                <w:szCs w:val="24"/>
                <w:lang w:eastAsia="en-US"/>
              </w:rPr>
              <w:t>«Удивление»,</w:t>
            </w:r>
            <w:r w:rsidRPr="009D6AB7">
              <w:rPr>
                <w:rFonts w:eastAsiaTheme="minorHAnsi"/>
                <w:spacing w:val="2"/>
                <w:sz w:val="24"/>
                <w:szCs w:val="24"/>
                <w:lang w:eastAsia="en-US"/>
              </w:rPr>
              <w:t xml:space="preserve"> </w:t>
            </w:r>
            <w:r w:rsidRPr="009D6AB7">
              <w:rPr>
                <w:rFonts w:eastAsiaTheme="minorHAnsi"/>
                <w:sz w:val="24"/>
                <w:szCs w:val="24"/>
                <w:lang w:eastAsia="en-US"/>
              </w:rPr>
              <w:t>коробочки</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веществами</w:t>
            </w:r>
            <w:r w:rsidRPr="009D6AB7">
              <w:rPr>
                <w:rFonts w:eastAsiaTheme="minorHAnsi"/>
                <w:sz w:val="24"/>
                <w:szCs w:val="24"/>
                <w:lang w:eastAsia="en-US"/>
              </w:rPr>
              <w:t xml:space="preserve"> и </w:t>
            </w:r>
            <w:r w:rsidRPr="009D6AB7">
              <w:rPr>
                <w:rFonts w:eastAsiaTheme="minorHAnsi"/>
                <w:spacing w:val="-1"/>
                <w:sz w:val="24"/>
                <w:szCs w:val="24"/>
                <w:lang w:eastAsia="en-US"/>
              </w:rPr>
              <w:t>предметами,</w:t>
            </w:r>
            <w:r w:rsidRPr="009D6AB7">
              <w:rPr>
                <w:rFonts w:eastAsiaTheme="minorHAnsi"/>
                <w:spacing w:val="45"/>
                <w:sz w:val="24"/>
                <w:szCs w:val="24"/>
                <w:lang w:eastAsia="en-US"/>
              </w:rPr>
              <w:t xml:space="preserve"> </w:t>
            </w:r>
            <w:r w:rsidRPr="009D6AB7">
              <w:rPr>
                <w:rFonts w:eastAsiaTheme="minorHAnsi"/>
                <w:spacing w:val="-1"/>
                <w:sz w:val="24"/>
                <w:szCs w:val="24"/>
                <w:lang w:eastAsia="en-US"/>
              </w:rPr>
              <w:t>обладающими</w:t>
            </w:r>
            <w:r w:rsidRPr="009D6AB7">
              <w:rPr>
                <w:rFonts w:eastAsiaTheme="minorHAnsi"/>
                <w:sz w:val="24"/>
                <w:szCs w:val="24"/>
                <w:lang w:eastAsia="en-US"/>
              </w:rPr>
              <w:t xml:space="preserve"> </w:t>
            </w:r>
            <w:r w:rsidRPr="009D6AB7">
              <w:rPr>
                <w:rFonts w:eastAsiaTheme="minorHAnsi"/>
                <w:spacing w:val="-1"/>
                <w:sz w:val="24"/>
                <w:szCs w:val="24"/>
                <w:lang w:eastAsia="en-US"/>
              </w:rPr>
              <w:t>выраженным</w:t>
            </w:r>
            <w:r w:rsidRPr="009D6AB7">
              <w:rPr>
                <w:rFonts w:eastAsiaTheme="minorHAnsi"/>
                <w:spacing w:val="-2"/>
                <w:sz w:val="24"/>
                <w:szCs w:val="24"/>
                <w:lang w:eastAsia="en-US"/>
              </w:rPr>
              <w:t xml:space="preserve"> </w:t>
            </w:r>
            <w:r w:rsidRPr="009D6AB7">
              <w:rPr>
                <w:rFonts w:eastAsiaTheme="minorHAnsi"/>
                <w:spacing w:val="-1"/>
                <w:sz w:val="24"/>
                <w:szCs w:val="24"/>
                <w:lang w:eastAsia="en-US"/>
              </w:rPr>
              <w:t>запахом,</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w:t>
            </w:r>
            <w:r w:rsidRPr="009D6AB7">
              <w:rPr>
                <w:rFonts w:eastAsiaTheme="minorHAnsi"/>
                <w:spacing w:val="71"/>
                <w:sz w:val="24"/>
                <w:szCs w:val="24"/>
                <w:lang w:eastAsia="en-US"/>
              </w:rPr>
              <w:t xml:space="preserve"> </w:t>
            </w:r>
            <w:proofErr w:type="spellStart"/>
            <w:r w:rsidRPr="009D6AB7">
              <w:rPr>
                <w:rFonts w:eastAsiaTheme="minorHAnsi"/>
                <w:spacing w:val="-1"/>
                <w:sz w:val="24"/>
                <w:szCs w:val="24"/>
                <w:lang w:eastAsia="en-US"/>
              </w:rPr>
              <w:t>Удивлинка</w:t>
            </w:r>
            <w:proofErr w:type="spellEnd"/>
            <w:r w:rsidRPr="009D6AB7">
              <w:rPr>
                <w:rFonts w:eastAsiaTheme="minorHAnsi"/>
                <w:spacing w:val="-1"/>
                <w:sz w:val="24"/>
                <w:szCs w:val="24"/>
                <w:lang w:eastAsia="en-US"/>
              </w:rPr>
              <w:t>.</w:t>
            </w:r>
          </w:p>
        </w:tc>
      </w:tr>
      <w:tr w:rsidR="007052BA" w:rsidRPr="009D6AB7" w:rsidTr="007052BA">
        <w:trPr>
          <w:cantSplit/>
          <w:trHeight w:val="3573"/>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Удивление</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42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чувством удивления.</w:t>
            </w:r>
          </w:p>
          <w:p w:rsidR="007052BA" w:rsidRPr="009D6AB7" w:rsidRDefault="007052BA" w:rsidP="009D6AB7">
            <w:pPr>
              <w:jc w:val="center"/>
              <w:rPr>
                <w:rFonts w:eastAsia="Times New Roman"/>
                <w:sz w:val="24"/>
                <w:szCs w:val="24"/>
              </w:rPr>
            </w:pPr>
            <w:r w:rsidRPr="009D6AB7">
              <w:rPr>
                <w:rFonts w:eastAsia="Times New Roman"/>
                <w:sz w:val="24"/>
                <w:szCs w:val="24"/>
              </w:rPr>
              <w:t>2.Обучить различению эмоционального состояния по его внешнему проявлению и выражению через мимику, пантомимику, интонацию.</w:t>
            </w:r>
          </w:p>
          <w:p w:rsidR="007052BA" w:rsidRPr="009D6AB7" w:rsidRDefault="007052BA" w:rsidP="009D6AB7">
            <w:pPr>
              <w:jc w:val="center"/>
              <w:rPr>
                <w:rFonts w:eastAsia="Times New Roman"/>
                <w:sz w:val="24"/>
                <w:szCs w:val="24"/>
              </w:rPr>
            </w:pPr>
            <w:r w:rsidRPr="009D6AB7">
              <w:rPr>
                <w:rFonts w:eastAsia="Times New Roman"/>
                <w:sz w:val="24"/>
                <w:szCs w:val="24"/>
              </w:rPr>
              <w:t>3.Формировать навыки адекватного эмоционального реагирования на совершенное действие или поступок.</w:t>
            </w:r>
          </w:p>
          <w:p w:rsidR="007052BA" w:rsidRPr="009D6AB7" w:rsidRDefault="007052BA" w:rsidP="009D6AB7">
            <w:pPr>
              <w:jc w:val="center"/>
              <w:rPr>
                <w:rFonts w:eastAsia="Times New Roman"/>
                <w:sz w:val="24"/>
                <w:szCs w:val="24"/>
              </w:rPr>
            </w:pPr>
            <w:r w:rsidRPr="009D6AB7">
              <w:rPr>
                <w:rFonts w:eastAsia="Times New Roman"/>
                <w:sz w:val="24"/>
                <w:szCs w:val="24"/>
              </w:rPr>
              <w:t>4.Учить детей выражать чувство удивления на рисунке.</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сказка;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пиктограмме «Удивление»;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упражнение </w:t>
            </w:r>
            <w:r w:rsidRPr="009D6AB7">
              <w:rPr>
                <w:rFonts w:eastAsia="Times New Roman"/>
                <w:sz w:val="24"/>
                <w:szCs w:val="24"/>
              </w:rPr>
              <w:t>«Удивительные запахи»;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«Удивительно»;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«Моё удивление», «Настроение сказочного героя»;</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«Есть или нет?»;</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аудиозапись</w:t>
            </w:r>
            <w:r w:rsidRPr="009D6AB7">
              <w:rPr>
                <w:rFonts w:eastAsiaTheme="minorHAnsi"/>
                <w:sz w:val="24"/>
                <w:szCs w:val="24"/>
                <w:lang w:eastAsia="en-US"/>
              </w:rPr>
              <w:t xml:space="preserve"> </w:t>
            </w:r>
            <w:r w:rsidRPr="009D6AB7">
              <w:rPr>
                <w:rFonts w:eastAsiaTheme="minorHAnsi"/>
                <w:spacing w:val="-1"/>
                <w:sz w:val="24"/>
                <w:szCs w:val="24"/>
                <w:lang w:eastAsia="en-US"/>
              </w:rPr>
              <w:t>музыки</w:t>
            </w:r>
            <w:r w:rsidRPr="009D6AB7">
              <w:rPr>
                <w:rFonts w:eastAsiaTheme="minorHAnsi"/>
                <w:spacing w:val="1"/>
                <w:sz w:val="24"/>
                <w:szCs w:val="24"/>
                <w:lang w:eastAsia="en-US"/>
              </w:rPr>
              <w:t xml:space="preserve"> </w:t>
            </w:r>
            <w:proofErr w:type="spellStart"/>
            <w:r w:rsidRPr="009D6AB7">
              <w:rPr>
                <w:rFonts w:eastAsiaTheme="minorHAnsi"/>
                <w:sz w:val="24"/>
                <w:szCs w:val="24"/>
                <w:lang w:eastAsia="en-US"/>
              </w:rPr>
              <w:t>Э.Грига</w:t>
            </w:r>
            <w:proofErr w:type="spellEnd"/>
            <w:r w:rsidRPr="009D6AB7">
              <w:rPr>
                <w:rFonts w:eastAsiaTheme="minorHAnsi"/>
                <w:spacing w:val="1"/>
                <w:sz w:val="24"/>
                <w:szCs w:val="24"/>
                <w:lang w:eastAsia="en-US"/>
              </w:rPr>
              <w:t xml:space="preserve"> </w:t>
            </w:r>
            <w:r w:rsidRPr="009D6AB7">
              <w:rPr>
                <w:rFonts w:eastAsiaTheme="minorHAnsi"/>
                <w:spacing w:val="-1"/>
                <w:sz w:val="24"/>
                <w:szCs w:val="24"/>
                <w:lang w:eastAsia="en-US"/>
              </w:rPr>
              <w:t xml:space="preserve">«Шествие </w:t>
            </w:r>
            <w:r w:rsidRPr="009D6AB7">
              <w:rPr>
                <w:rFonts w:eastAsiaTheme="minorHAnsi"/>
                <w:sz w:val="24"/>
                <w:szCs w:val="24"/>
                <w:lang w:eastAsia="en-US"/>
              </w:rPr>
              <w:t>гномов»</w:t>
            </w:r>
            <w:r w:rsidRPr="009D6AB7">
              <w:rPr>
                <w:rFonts w:eastAsiaTheme="minorHAnsi"/>
                <w:spacing w:val="-8"/>
                <w:sz w:val="24"/>
                <w:szCs w:val="24"/>
                <w:lang w:eastAsia="en-US"/>
              </w:rPr>
              <w:t xml:space="preserve"> </w:t>
            </w:r>
            <w:r w:rsidRPr="009D6AB7">
              <w:rPr>
                <w:rFonts w:eastAsiaTheme="minorHAnsi"/>
                <w:sz w:val="24"/>
                <w:szCs w:val="24"/>
                <w:lang w:eastAsia="en-US"/>
              </w:rPr>
              <w:t>или</w:t>
            </w:r>
            <w:r w:rsidRPr="009D6AB7">
              <w:rPr>
                <w:rFonts w:eastAsiaTheme="minorHAnsi"/>
                <w:spacing w:val="5"/>
                <w:sz w:val="24"/>
                <w:szCs w:val="24"/>
                <w:lang w:eastAsia="en-US"/>
              </w:rPr>
              <w:t xml:space="preserve"> </w:t>
            </w:r>
            <w:r w:rsidRPr="009D6AB7">
              <w:rPr>
                <w:rFonts w:eastAsiaTheme="minorHAnsi"/>
                <w:spacing w:val="-2"/>
                <w:sz w:val="24"/>
                <w:szCs w:val="24"/>
                <w:lang w:eastAsia="en-US"/>
              </w:rPr>
              <w:t>«В</w:t>
            </w:r>
            <w:r w:rsidRPr="009D6AB7">
              <w:rPr>
                <w:rFonts w:eastAsiaTheme="minorHAnsi"/>
                <w:spacing w:val="45"/>
                <w:sz w:val="24"/>
                <w:szCs w:val="24"/>
                <w:lang w:eastAsia="en-US"/>
              </w:rPr>
              <w:t xml:space="preserve"> </w:t>
            </w:r>
            <w:r w:rsidRPr="009D6AB7">
              <w:rPr>
                <w:rFonts w:eastAsiaTheme="minorHAnsi"/>
                <w:spacing w:val="-1"/>
                <w:sz w:val="24"/>
                <w:szCs w:val="24"/>
                <w:lang w:eastAsia="en-US"/>
              </w:rPr>
              <w:t xml:space="preserve">пещере </w:t>
            </w:r>
            <w:r w:rsidRPr="009D6AB7">
              <w:rPr>
                <w:rFonts w:eastAsiaTheme="minorHAnsi"/>
                <w:sz w:val="24"/>
                <w:szCs w:val="24"/>
                <w:lang w:eastAsia="en-US"/>
              </w:rPr>
              <w:t>горного короля»</w:t>
            </w:r>
            <w:r w:rsidRPr="009D6AB7">
              <w:rPr>
                <w:rFonts w:eastAsiaTheme="minorHAnsi"/>
                <w:spacing w:val="-3"/>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музыки</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Ф. </w:t>
            </w:r>
            <w:proofErr w:type="spellStart"/>
            <w:r w:rsidRPr="009D6AB7">
              <w:rPr>
                <w:rFonts w:eastAsiaTheme="minorHAnsi"/>
                <w:spacing w:val="-1"/>
                <w:sz w:val="24"/>
                <w:szCs w:val="24"/>
                <w:lang w:eastAsia="en-US"/>
              </w:rPr>
              <w:t>Бургмюллера</w:t>
            </w:r>
            <w:proofErr w:type="spellEnd"/>
            <w:r w:rsidRPr="009D6AB7">
              <w:rPr>
                <w:rFonts w:eastAsiaTheme="minorHAnsi"/>
                <w:spacing w:val="3"/>
                <w:sz w:val="24"/>
                <w:szCs w:val="24"/>
                <w:lang w:eastAsia="en-US"/>
              </w:rPr>
              <w:t xml:space="preserve"> </w:t>
            </w:r>
            <w:r w:rsidRPr="009D6AB7">
              <w:rPr>
                <w:rFonts w:eastAsiaTheme="minorHAnsi"/>
                <w:spacing w:val="-2"/>
                <w:sz w:val="24"/>
                <w:szCs w:val="24"/>
                <w:lang w:eastAsia="en-US"/>
              </w:rPr>
              <w:t>«Баллада»,</w:t>
            </w:r>
            <w:r w:rsidRPr="009D6AB7">
              <w:rPr>
                <w:rFonts w:eastAsiaTheme="minorHAnsi"/>
                <w:spacing w:val="46"/>
                <w:sz w:val="24"/>
                <w:szCs w:val="24"/>
                <w:lang w:eastAsia="en-US"/>
              </w:rPr>
              <w:t xml:space="preserve"> </w:t>
            </w:r>
            <w:r w:rsidRPr="009D6AB7">
              <w:rPr>
                <w:rFonts w:eastAsiaTheme="minorHAnsi"/>
                <w:spacing w:val="-1"/>
                <w:sz w:val="24"/>
                <w:szCs w:val="24"/>
                <w:lang w:eastAsia="en-US"/>
              </w:rPr>
              <w:t>аудиокассеты</w:t>
            </w:r>
            <w:r w:rsidRPr="009D6AB7">
              <w:rPr>
                <w:rFonts w:eastAsiaTheme="minorHAnsi"/>
                <w:sz w:val="24"/>
                <w:szCs w:val="24"/>
                <w:lang w:eastAsia="en-US"/>
              </w:rPr>
              <w:t xml:space="preserve"> из </w:t>
            </w:r>
            <w:r w:rsidRPr="009D6AB7">
              <w:rPr>
                <w:rFonts w:eastAsiaTheme="minorHAnsi"/>
                <w:spacing w:val="-1"/>
                <w:sz w:val="24"/>
                <w:szCs w:val="24"/>
                <w:lang w:eastAsia="en-US"/>
              </w:rPr>
              <w:t>серии</w:t>
            </w:r>
            <w:r w:rsidRPr="009D6AB7">
              <w:rPr>
                <w:rFonts w:eastAsiaTheme="minorHAnsi"/>
                <w:sz w:val="24"/>
                <w:szCs w:val="24"/>
                <w:lang w:eastAsia="en-US"/>
              </w:rPr>
              <w:t xml:space="preserve"> </w:t>
            </w:r>
            <w:r w:rsidRPr="009D6AB7">
              <w:rPr>
                <w:rFonts w:eastAsiaTheme="minorHAnsi"/>
                <w:spacing w:val="-1"/>
                <w:sz w:val="24"/>
                <w:szCs w:val="24"/>
                <w:lang w:eastAsia="en-US"/>
              </w:rPr>
              <w:t>«Звуки.</w:t>
            </w:r>
            <w:r w:rsidRPr="009D6AB7">
              <w:rPr>
                <w:rFonts w:eastAsiaTheme="minorHAnsi"/>
                <w:sz w:val="24"/>
                <w:szCs w:val="24"/>
                <w:lang w:eastAsia="en-US"/>
              </w:rPr>
              <w:t xml:space="preserve"> </w:t>
            </w:r>
            <w:r w:rsidRPr="009D6AB7">
              <w:rPr>
                <w:rFonts w:eastAsiaTheme="minorHAnsi"/>
                <w:spacing w:val="-1"/>
                <w:sz w:val="24"/>
                <w:szCs w:val="24"/>
                <w:lang w:eastAsia="en-US"/>
              </w:rPr>
              <w:t>Глосса.</w:t>
            </w:r>
            <w:r w:rsidRPr="009D6AB7">
              <w:rPr>
                <w:rFonts w:eastAsiaTheme="minorHAnsi"/>
                <w:sz w:val="24"/>
                <w:szCs w:val="24"/>
                <w:lang w:eastAsia="en-US"/>
              </w:rPr>
              <w:t xml:space="preserve"> Шумы</w:t>
            </w:r>
            <w:r w:rsidRPr="009D6AB7">
              <w:rPr>
                <w:rFonts w:eastAsiaTheme="minorHAnsi"/>
                <w:spacing w:val="1"/>
                <w:sz w:val="24"/>
                <w:szCs w:val="24"/>
                <w:lang w:eastAsia="en-US"/>
              </w:rPr>
              <w:t xml:space="preserve"> </w:t>
            </w:r>
            <w:r w:rsidRPr="009D6AB7">
              <w:rPr>
                <w:rFonts w:eastAsiaTheme="minorHAnsi"/>
                <w:spacing w:val="-1"/>
                <w:sz w:val="24"/>
                <w:szCs w:val="24"/>
                <w:lang w:eastAsia="en-US"/>
              </w:rPr>
              <w:t>окружающего</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мира»,</w:t>
            </w:r>
          </w:p>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«Транспорт.</w:t>
            </w:r>
            <w:r w:rsidRPr="009D6AB7">
              <w:rPr>
                <w:rFonts w:eastAsiaTheme="minorHAnsi"/>
                <w:sz w:val="24"/>
                <w:szCs w:val="24"/>
                <w:lang w:eastAsia="en-US"/>
              </w:rPr>
              <w:t xml:space="preserve"> </w:t>
            </w:r>
            <w:r w:rsidRPr="009D6AB7">
              <w:rPr>
                <w:rFonts w:eastAsiaTheme="minorHAnsi"/>
                <w:spacing w:val="-1"/>
                <w:sz w:val="24"/>
                <w:szCs w:val="24"/>
                <w:lang w:eastAsia="en-US"/>
              </w:rPr>
              <w:t>Боевые действия.»,</w:t>
            </w:r>
            <w:r w:rsidRPr="009D6AB7">
              <w:rPr>
                <w:rFonts w:eastAsiaTheme="minorHAnsi"/>
                <w:sz w:val="24"/>
                <w:szCs w:val="24"/>
                <w:lang w:eastAsia="en-US"/>
              </w:rPr>
              <w:t xml:space="preserve"> картина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«страх»,</w:t>
            </w:r>
            <w:r w:rsidRPr="009D6AB7">
              <w:rPr>
                <w:rFonts w:eastAsiaTheme="minorHAnsi"/>
                <w:sz w:val="24"/>
                <w:szCs w:val="24"/>
                <w:lang w:eastAsia="en-US"/>
              </w:rPr>
              <w:t xml:space="preserve"> </w:t>
            </w:r>
            <w:r w:rsidRPr="009D6AB7">
              <w:rPr>
                <w:rFonts w:eastAsiaTheme="minorHAnsi"/>
                <w:spacing w:val="-1"/>
                <w:sz w:val="24"/>
                <w:szCs w:val="24"/>
                <w:lang w:eastAsia="en-US"/>
              </w:rPr>
              <w:t>набор</w:t>
            </w:r>
            <w:r w:rsidRPr="009D6AB7">
              <w:rPr>
                <w:rFonts w:eastAsiaTheme="minorHAnsi"/>
                <w:sz w:val="24"/>
                <w:szCs w:val="24"/>
                <w:lang w:eastAsia="en-US"/>
              </w:rPr>
              <w:t xml:space="preserve"> цветных</w:t>
            </w:r>
            <w:r w:rsidRPr="009D6AB7">
              <w:rPr>
                <w:rFonts w:eastAsiaTheme="minorHAnsi"/>
                <w:spacing w:val="56"/>
                <w:sz w:val="24"/>
                <w:szCs w:val="24"/>
                <w:lang w:eastAsia="en-US"/>
              </w:rPr>
              <w:t xml:space="preserve"> </w:t>
            </w:r>
            <w:r w:rsidRPr="009D6AB7">
              <w:rPr>
                <w:rFonts w:eastAsiaTheme="minorHAnsi"/>
                <w:spacing w:val="-1"/>
                <w:sz w:val="24"/>
                <w:szCs w:val="24"/>
                <w:lang w:eastAsia="en-US"/>
              </w:rPr>
              <w:t>карандашей</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персонаж</w:t>
            </w:r>
            <w:r w:rsidRPr="009D6AB7">
              <w:rPr>
                <w:rFonts w:eastAsiaTheme="minorHAnsi"/>
                <w:sz w:val="24"/>
                <w:szCs w:val="24"/>
                <w:lang w:eastAsia="en-US"/>
              </w:rPr>
              <w:t xml:space="preserve"> </w:t>
            </w:r>
            <w:proofErr w:type="spellStart"/>
            <w:r w:rsidRPr="009D6AB7">
              <w:rPr>
                <w:rFonts w:eastAsiaTheme="minorHAnsi"/>
                <w:spacing w:val="-1"/>
                <w:sz w:val="24"/>
                <w:szCs w:val="24"/>
                <w:lang w:eastAsia="en-US"/>
              </w:rPr>
              <w:t>Пуглинка</w:t>
            </w:r>
            <w:proofErr w:type="spellEnd"/>
            <w:r w:rsidRPr="009D6AB7">
              <w:rPr>
                <w:rFonts w:eastAsiaTheme="minorHAnsi"/>
                <w:spacing w:val="-1"/>
                <w:sz w:val="24"/>
                <w:szCs w:val="24"/>
                <w:lang w:eastAsia="en-US"/>
              </w:rPr>
              <w:t>.</w:t>
            </w:r>
          </w:p>
        </w:tc>
      </w:tr>
      <w:tr w:rsidR="007052BA" w:rsidRPr="009D6AB7" w:rsidTr="007052BA">
        <w:trPr>
          <w:cantSplit/>
          <w:trHeight w:val="5234"/>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Испуг</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48</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эмоцией испуг.</w:t>
            </w:r>
          </w:p>
          <w:p w:rsidR="007052BA" w:rsidRPr="009D6AB7" w:rsidRDefault="007052BA" w:rsidP="009D6AB7">
            <w:pPr>
              <w:jc w:val="center"/>
              <w:rPr>
                <w:rFonts w:eastAsia="Times New Roman"/>
                <w:sz w:val="24"/>
                <w:szCs w:val="24"/>
              </w:rPr>
            </w:pPr>
            <w:r w:rsidRPr="009D6AB7">
              <w:rPr>
                <w:rFonts w:eastAsia="Times New Roman"/>
                <w:sz w:val="24"/>
                <w:szCs w:val="24"/>
              </w:rPr>
              <w:t>2.Учить детей узнавать эмоцию испуг по его проявлениям. 3.Развивать умение справляться с чувством страха.</w:t>
            </w:r>
          </w:p>
          <w:p w:rsidR="007052BA" w:rsidRPr="009D6AB7" w:rsidRDefault="007052BA" w:rsidP="009D6AB7">
            <w:pPr>
              <w:jc w:val="center"/>
              <w:rPr>
                <w:rFonts w:eastAsia="Times New Roman"/>
                <w:sz w:val="24"/>
                <w:szCs w:val="24"/>
              </w:rPr>
            </w:pPr>
            <w:r w:rsidRPr="009D6AB7">
              <w:rPr>
                <w:rFonts w:eastAsia="Times New Roman"/>
                <w:sz w:val="24"/>
                <w:szCs w:val="24"/>
              </w:rPr>
              <w:t>4.Учить детей выражать чувство страха в рисунке.</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сказка;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пиктограмме «Испуг»;</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«Страшные звуки», «У страха глаза велики»;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«Храбрые моряки»;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«Мои страхи», «Страшно весёлая история»;</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«Я страшилок не боюсь, в кого хочешь превращусь»</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аудиозаписи</w:t>
            </w:r>
            <w:r w:rsidRPr="009D6AB7">
              <w:rPr>
                <w:rFonts w:eastAsiaTheme="minorHAnsi"/>
                <w:spacing w:val="3"/>
                <w:sz w:val="24"/>
                <w:szCs w:val="24"/>
                <w:lang w:eastAsia="en-US"/>
              </w:rPr>
              <w:t xml:space="preserve"> </w:t>
            </w:r>
            <w:r w:rsidRPr="009D6AB7">
              <w:rPr>
                <w:rFonts w:eastAsiaTheme="minorHAnsi"/>
                <w:sz w:val="24"/>
                <w:szCs w:val="24"/>
                <w:lang w:eastAsia="en-US"/>
              </w:rPr>
              <w:t xml:space="preserve">К. </w:t>
            </w:r>
            <w:proofErr w:type="spellStart"/>
            <w:r w:rsidRPr="009D6AB7">
              <w:rPr>
                <w:rFonts w:eastAsiaTheme="minorHAnsi"/>
                <w:sz w:val="24"/>
                <w:szCs w:val="24"/>
                <w:lang w:eastAsia="en-US"/>
              </w:rPr>
              <w:t>Орф</w:t>
            </w:r>
            <w:proofErr w:type="spellEnd"/>
            <w:r w:rsidRPr="009D6AB7">
              <w:rPr>
                <w:rFonts w:eastAsiaTheme="minorHAnsi"/>
                <w:spacing w:val="2"/>
                <w:sz w:val="24"/>
                <w:szCs w:val="24"/>
                <w:lang w:eastAsia="en-US"/>
              </w:rPr>
              <w:t xml:space="preserve"> </w:t>
            </w:r>
            <w:r w:rsidRPr="009D6AB7">
              <w:rPr>
                <w:rFonts w:eastAsiaTheme="minorHAnsi"/>
                <w:spacing w:val="-2"/>
                <w:sz w:val="24"/>
                <w:szCs w:val="24"/>
                <w:lang w:eastAsia="en-US"/>
              </w:rPr>
              <w:t>«Осень.</w:t>
            </w:r>
            <w:r w:rsidRPr="009D6AB7">
              <w:rPr>
                <w:rFonts w:eastAsiaTheme="minorHAnsi"/>
                <w:sz w:val="24"/>
                <w:szCs w:val="24"/>
                <w:lang w:eastAsia="en-US"/>
              </w:rPr>
              <w:t xml:space="preserve"> </w:t>
            </w:r>
            <w:r w:rsidRPr="009D6AB7">
              <w:rPr>
                <w:rFonts w:eastAsiaTheme="minorHAnsi"/>
                <w:spacing w:val="-1"/>
                <w:sz w:val="24"/>
                <w:szCs w:val="24"/>
                <w:lang w:eastAsia="en-US"/>
              </w:rPr>
              <w:t>Гномы»,</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 </w:t>
            </w:r>
            <w:r w:rsidRPr="009D6AB7">
              <w:rPr>
                <w:rFonts w:eastAsiaTheme="minorHAnsi"/>
                <w:spacing w:val="-1"/>
                <w:sz w:val="24"/>
                <w:szCs w:val="24"/>
                <w:lang w:eastAsia="en-US"/>
              </w:rPr>
              <w:t>Христов</w:t>
            </w:r>
          </w:p>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«Золотые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капельки»,</w:t>
            </w:r>
            <w:r w:rsidRPr="009D6AB7">
              <w:rPr>
                <w:rFonts w:eastAsiaTheme="minorHAnsi"/>
                <w:sz w:val="24"/>
                <w:szCs w:val="24"/>
                <w:lang w:eastAsia="en-US"/>
              </w:rPr>
              <w:t xml:space="preserve"> 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картины</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«Радость»,</w:t>
            </w:r>
            <w:r w:rsidRPr="009D6AB7">
              <w:rPr>
                <w:rFonts w:eastAsiaTheme="minorHAnsi"/>
                <w:spacing w:val="4"/>
                <w:sz w:val="24"/>
                <w:szCs w:val="24"/>
                <w:lang w:eastAsia="en-US"/>
              </w:rPr>
              <w:t xml:space="preserve"> </w:t>
            </w:r>
            <w:r w:rsidRPr="009D6AB7">
              <w:rPr>
                <w:rFonts w:eastAsiaTheme="minorHAnsi"/>
                <w:spacing w:val="-2"/>
                <w:sz w:val="24"/>
                <w:szCs w:val="24"/>
                <w:lang w:eastAsia="en-US"/>
              </w:rPr>
              <w:t>«Грусть»,</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муляжи</w:t>
            </w:r>
            <w:r w:rsidRPr="009D6AB7">
              <w:rPr>
                <w:rFonts w:eastAsiaTheme="minorHAnsi"/>
                <w:spacing w:val="43"/>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разных</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ягод, </w:t>
            </w:r>
            <w:r w:rsidRPr="009D6AB7">
              <w:rPr>
                <w:rFonts w:eastAsiaTheme="minorHAnsi"/>
                <w:spacing w:val="-1"/>
                <w:sz w:val="24"/>
                <w:szCs w:val="24"/>
                <w:lang w:eastAsia="en-US"/>
              </w:rPr>
              <w:t>радостных</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грустных</w:t>
            </w:r>
            <w:r w:rsidRPr="009D6AB7">
              <w:rPr>
                <w:rFonts w:eastAsiaTheme="minorHAnsi"/>
                <w:spacing w:val="43"/>
                <w:sz w:val="24"/>
                <w:szCs w:val="24"/>
                <w:lang w:eastAsia="en-US"/>
              </w:rPr>
              <w:t xml:space="preserve"> </w:t>
            </w:r>
            <w:r w:rsidRPr="009D6AB7">
              <w:rPr>
                <w:rFonts w:eastAsiaTheme="minorHAnsi"/>
                <w:spacing w:val="-1"/>
                <w:sz w:val="24"/>
                <w:szCs w:val="24"/>
                <w:lang w:eastAsia="en-US"/>
              </w:rPr>
              <w:t>сказочных персонажей</w:t>
            </w:r>
            <w:r w:rsidRPr="009D6AB7">
              <w:rPr>
                <w:rFonts w:eastAsiaTheme="minorHAnsi"/>
                <w:sz w:val="24"/>
                <w:szCs w:val="24"/>
                <w:lang w:eastAsia="en-US"/>
              </w:rPr>
              <w:t xml:space="preserve"> и </w:t>
            </w:r>
            <w:r w:rsidRPr="009D6AB7">
              <w:rPr>
                <w:rFonts w:eastAsiaTheme="minorHAnsi"/>
                <w:spacing w:val="-1"/>
                <w:sz w:val="24"/>
                <w:szCs w:val="24"/>
                <w:lang w:eastAsia="en-US"/>
              </w:rPr>
              <w:t>животных 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7052BA">
        <w:trPr>
          <w:cantSplit/>
          <w:trHeight w:val="379"/>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Декабрь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3976"/>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Спокойствие</w:t>
            </w:r>
          </w:p>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52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чувством спокойствия.</w:t>
            </w:r>
          </w:p>
          <w:p w:rsidR="007052BA" w:rsidRPr="009D6AB7" w:rsidRDefault="007052BA" w:rsidP="009D6AB7">
            <w:pPr>
              <w:jc w:val="center"/>
              <w:rPr>
                <w:rFonts w:eastAsia="Times New Roman"/>
                <w:sz w:val="24"/>
                <w:szCs w:val="24"/>
              </w:rPr>
            </w:pPr>
            <w:r w:rsidRPr="009D6AB7">
              <w:rPr>
                <w:rFonts w:eastAsia="Times New Roman"/>
                <w:sz w:val="24"/>
                <w:szCs w:val="24"/>
              </w:rPr>
              <w:t>2. Обучение различению эмоционального состояния по его внешнему проявлению и выражению через мимику,</w:t>
            </w:r>
          </w:p>
          <w:p w:rsidR="007052BA" w:rsidRPr="009D6AB7" w:rsidRDefault="007052BA" w:rsidP="009D6AB7">
            <w:pPr>
              <w:jc w:val="center"/>
              <w:rPr>
                <w:rFonts w:eastAsia="Times New Roman"/>
                <w:sz w:val="24"/>
                <w:szCs w:val="24"/>
              </w:rPr>
            </w:pPr>
            <w:r w:rsidRPr="009D6AB7">
              <w:rPr>
                <w:rFonts w:eastAsia="Times New Roman"/>
                <w:sz w:val="24"/>
                <w:szCs w:val="24"/>
              </w:rPr>
              <w:t>пантомимику, интонацию.</w:t>
            </w:r>
          </w:p>
          <w:p w:rsidR="007052BA" w:rsidRPr="009D6AB7" w:rsidRDefault="007052BA" w:rsidP="009D6AB7">
            <w:pPr>
              <w:jc w:val="center"/>
              <w:rPr>
                <w:rFonts w:eastAsia="Times New Roman"/>
                <w:sz w:val="24"/>
                <w:szCs w:val="24"/>
              </w:rPr>
            </w:pPr>
            <w:r w:rsidRPr="009D6AB7">
              <w:rPr>
                <w:rFonts w:eastAsia="Times New Roman"/>
                <w:sz w:val="24"/>
                <w:szCs w:val="24"/>
              </w:rPr>
              <w:t>3. Формирование навыков адекватного эмоционального</w:t>
            </w:r>
          </w:p>
          <w:p w:rsidR="007052BA" w:rsidRPr="009D6AB7" w:rsidRDefault="007052BA" w:rsidP="009D6AB7">
            <w:pPr>
              <w:jc w:val="center"/>
              <w:rPr>
                <w:rFonts w:eastAsia="Times New Roman"/>
                <w:sz w:val="24"/>
                <w:szCs w:val="24"/>
              </w:rPr>
            </w:pPr>
            <w:r w:rsidRPr="009D6AB7">
              <w:rPr>
                <w:rFonts w:eastAsia="Times New Roman"/>
                <w:sz w:val="24"/>
                <w:szCs w:val="24"/>
              </w:rPr>
              <w:t>реагирования на совершённое действие или поступок. (Ребёнок имеет право на любую эмоцию, которая помогает ему обогатить собственный жизненный опыт).</w:t>
            </w:r>
          </w:p>
          <w:p w:rsidR="007052BA" w:rsidRPr="009D6AB7" w:rsidRDefault="007052BA" w:rsidP="009D6AB7">
            <w:pPr>
              <w:jc w:val="center"/>
              <w:rPr>
                <w:rFonts w:eastAsia="Times New Roman"/>
                <w:sz w:val="24"/>
                <w:szCs w:val="24"/>
              </w:rPr>
            </w:pPr>
            <w:r w:rsidRPr="009D6AB7">
              <w:rPr>
                <w:rFonts w:eastAsia="Times New Roman"/>
                <w:sz w:val="24"/>
                <w:szCs w:val="24"/>
              </w:rPr>
              <w:t>4.Снятие эмоционального напряжения.</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пиктограмме «Спокойствие»;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«Медвежата в берлоге», «Спокойные игрушки»;</w:t>
            </w:r>
          </w:p>
          <w:p w:rsidR="007052BA" w:rsidRPr="009D6AB7" w:rsidRDefault="007052BA" w:rsidP="009D6AB7">
            <w:pPr>
              <w:jc w:val="center"/>
              <w:rPr>
                <w:rFonts w:eastAsia="Times New Roman"/>
                <w:i/>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«Спокойные цветки»;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«Спокойная картина», «Моё спокойствие», «Спокойные вещи»;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«Спокойное»</w:t>
            </w:r>
            <w:r w:rsidRPr="009D6AB7">
              <w:rPr>
                <w:rFonts w:eastAsiaTheme="minorHAnsi"/>
                <w:spacing w:val="-8"/>
                <w:sz w:val="24"/>
                <w:szCs w:val="24"/>
                <w:lang w:eastAsia="en-US"/>
              </w:rPr>
              <w:t xml:space="preserve"> </w:t>
            </w:r>
            <w:r w:rsidRPr="009D6AB7">
              <w:rPr>
                <w:rFonts w:eastAsiaTheme="minorHAnsi"/>
                <w:sz w:val="24"/>
                <w:szCs w:val="24"/>
                <w:lang w:eastAsia="en-US"/>
              </w:rPr>
              <w:t>облако,</w:t>
            </w:r>
            <w:r w:rsidRPr="009D6AB7">
              <w:rPr>
                <w:rFonts w:eastAsiaTheme="minorHAnsi"/>
                <w:spacing w:val="5"/>
                <w:sz w:val="24"/>
                <w:szCs w:val="24"/>
                <w:lang w:eastAsia="en-US"/>
              </w:rPr>
              <w:t xml:space="preserve"> </w:t>
            </w:r>
            <w:r w:rsidRPr="009D6AB7">
              <w:rPr>
                <w:rFonts w:eastAsiaTheme="minorHAnsi"/>
                <w:spacing w:val="-1"/>
                <w:sz w:val="24"/>
                <w:szCs w:val="24"/>
                <w:lang w:eastAsia="en-US"/>
              </w:rPr>
              <w:t>«спокойный»</w:t>
            </w:r>
            <w:r w:rsidRPr="009D6AB7">
              <w:rPr>
                <w:rFonts w:eastAsiaTheme="minorHAnsi"/>
                <w:spacing w:val="-8"/>
                <w:sz w:val="24"/>
                <w:szCs w:val="24"/>
                <w:lang w:eastAsia="en-US"/>
              </w:rPr>
              <w:t xml:space="preserve"> </w:t>
            </w:r>
            <w:r w:rsidRPr="009D6AB7">
              <w:rPr>
                <w:rFonts w:eastAsiaTheme="minorHAnsi"/>
                <w:spacing w:val="-1"/>
                <w:sz w:val="24"/>
                <w:szCs w:val="24"/>
                <w:lang w:eastAsia="en-US"/>
              </w:rPr>
              <w:t>карандаш,</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pacing w:val="61"/>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Притворщик, </w:t>
            </w:r>
            <w:r w:rsidRPr="009D6AB7">
              <w:rPr>
                <w:rFonts w:eastAsiaTheme="minorHAnsi"/>
                <w:spacing w:val="-1"/>
                <w:sz w:val="24"/>
                <w:szCs w:val="24"/>
                <w:lang w:eastAsia="en-US"/>
              </w:rPr>
              <w:t>музыкальное</w:t>
            </w:r>
            <w:r w:rsidRPr="009D6AB7">
              <w:rPr>
                <w:rFonts w:eastAsiaTheme="minorHAnsi"/>
                <w:spacing w:val="51"/>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задание</w:t>
            </w:r>
            <w:r w:rsidRPr="009D6AB7">
              <w:rPr>
                <w:rFonts w:eastAsiaTheme="minorHAnsi"/>
                <w:spacing w:val="3"/>
                <w:sz w:val="24"/>
                <w:szCs w:val="24"/>
                <w:lang w:eastAsia="en-US"/>
              </w:rPr>
              <w:t xml:space="preserve"> </w:t>
            </w:r>
            <w:r w:rsidRPr="009D6AB7">
              <w:rPr>
                <w:rFonts w:eastAsiaTheme="minorHAnsi"/>
                <w:spacing w:val="-1"/>
                <w:sz w:val="24"/>
                <w:szCs w:val="24"/>
                <w:lang w:eastAsia="en-US"/>
              </w:rPr>
              <w:t>«Логический</w:t>
            </w:r>
            <w:r w:rsidRPr="009D6AB7">
              <w:rPr>
                <w:rFonts w:eastAsiaTheme="minorHAnsi"/>
                <w:sz w:val="24"/>
                <w:szCs w:val="24"/>
                <w:lang w:eastAsia="en-US"/>
              </w:rPr>
              <w:t xml:space="preserve"> </w:t>
            </w:r>
            <w:r w:rsidRPr="009D6AB7">
              <w:rPr>
                <w:rFonts w:eastAsiaTheme="minorHAnsi"/>
                <w:spacing w:val="-1"/>
                <w:sz w:val="24"/>
                <w:szCs w:val="24"/>
                <w:lang w:eastAsia="en-US"/>
              </w:rPr>
              <w:t>квадрат»</w:t>
            </w:r>
            <w:r w:rsidRPr="009D6AB7">
              <w:rPr>
                <w:rFonts w:eastAsiaTheme="minorHAnsi"/>
                <w:spacing w:val="-2"/>
                <w:sz w:val="24"/>
                <w:szCs w:val="24"/>
                <w:lang w:eastAsia="en-US"/>
              </w:rPr>
              <w:t xml:space="preserve"> </w:t>
            </w:r>
            <w:r w:rsidRPr="009D6AB7">
              <w:rPr>
                <w:rFonts w:eastAsiaTheme="minorHAnsi"/>
                <w:sz w:val="24"/>
                <w:szCs w:val="24"/>
                <w:lang w:eastAsia="en-US"/>
              </w:rPr>
              <w:t>формата</w:t>
            </w:r>
            <w:r w:rsidRPr="009D6AB7">
              <w:rPr>
                <w:rFonts w:eastAsiaTheme="minorHAnsi"/>
                <w:spacing w:val="-1"/>
                <w:sz w:val="24"/>
                <w:szCs w:val="24"/>
                <w:lang w:eastAsia="en-US"/>
              </w:rPr>
              <w:t xml:space="preserve"> </w:t>
            </w:r>
            <w:r w:rsidRPr="009D6AB7">
              <w:rPr>
                <w:rFonts w:eastAsiaTheme="minorHAnsi"/>
                <w:sz w:val="24"/>
                <w:szCs w:val="24"/>
                <w:lang w:eastAsia="en-US"/>
              </w:rPr>
              <w:t>А3.</w:t>
            </w:r>
          </w:p>
        </w:tc>
      </w:tr>
      <w:tr w:rsidR="007052BA" w:rsidRPr="009D6AB7" w:rsidTr="007052BA">
        <w:trPr>
          <w:cantSplit/>
          <w:trHeight w:val="1826"/>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Словарик эмоций</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56</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1.Закрепление и обобщение знаний о чувствах радости, грусти, гнева, удивления, испуга, спокойствия.</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способности понимать и выражать эмоциональное состояние другого человека.</w:t>
            </w:r>
          </w:p>
          <w:p w:rsidR="007052BA" w:rsidRPr="009D6AB7" w:rsidRDefault="007052BA" w:rsidP="009D6AB7">
            <w:pPr>
              <w:jc w:val="center"/>
              <w:rPr>
                <w:rFonts w:eastAsia="Times New Roman"/>
                <w:sz w:val="24"/>
                <w:szCs w:val="24"/>
              </w:rPr>
            </w:pPr>
            <w:r w:rsidRPr="009D6AB7">
              <w:rPr>
                <w:rFonts w:eastAsia="Times New Roman"/>
                <w:sz w:val="24"/>
                <w:szCs w:val="24"/>
              </w:rPr>
              <w:t>3.Обогащение и активизация словаря детей за счёт слов, обозначающих различные эмоции, чувства, настроение, их оттенки.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«Страна Настроений»;</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сказка-задание </w:t>
            </w:r>
            <w:r w:rsidRPr="009D6AB7">
              <w:rPr>
                <w:rFonts w:eastAsia="Times New Roman"/>
                <w:sz w:val="24"/>
                <w:szCs w:val="24"/>
              </w:rPr>
              <w:t>«Азбука настроений»;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упражнения: </w:t>
            </w:r>
            <w:r w:rsidRPr="009D6AB7">
              <w:rPr>
                <w:rFonts w:eastAsia="Times New Roman"/>
                <w:sz w:val="24"/>
                <w:szCs w:val="24"/>
              </w:rPr>
              <w:t>«Остров настроений»;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«Прогулка»;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«Моё настроение», «Нарисуй эмоции», «Угадай музыкальное настроение»;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«Кубик настроений», «Азбука эмоций», «Что изменилось?»;</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«Страна Настроений».</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Сюжетная</w:t>
            </w:r>
            <w:r w:rsidRPr="009D6AB7">
              <w:rPr>
                <w:rFonts w:eastAsiaTheme="minorHAnsi"/>
                <w:sz w:val="24"/>
                <w:szCs w:val="24"/>
                <w:lang w:eastAsia="en-US"/>
              </w:rPr>
              <w:t xml:space="preserve"> </w:t>
            </w:r>
            <w:r w:rsidRPr="009D6AB7">
              <w:rPr>
                <w:rFonts w:eastAsiaTheme="minorHAnsi"/>
                <w:spacing w:val="-1"/>
                <w:sz w:val="24"/>
                <w:szCs w:val="24"/>
                <w:lang w:eastAsia="en-US"/>
              </w:rPr>
              <w:t>картина</w:t>
            </w:r>
            <w:r w:rsidRPr="009D6AB7">
              <w:rPr>
                <w:rFonts w:eastAsiaTheme="minorHAnsi"/>
                <w:spacing w:val="4"/>
                <w:sz w:val="24"/>
                <w:szCs w:val="24"/>
                <w:lang w:eastAsia="en-US"/>
              </w:rPr>
              <w:t xml:space="preserve"> </w:t>
            </w:r>
            <w:r w:rsidRPr="009D6AB7">
              <w:rPr>
                <w:rFonts w:eastAsiaTheme="minorHAnsi"/>
                <w:spacing w:val="-2"/>
                <w:sz w:val="24"/>
                <w:szCs w:val="24"/>
                <w:lang w:eastAsia="en-US"/>
              </w:rPr>
              <w:t>«Беспорядок»,</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w:t>
            </w:r>
            <w:r w:rsidRPr="009D6AB7">
              <w:rPr>
                <w:rFonts w:eastAsiaTheme="minorHAnsi"/>
                <w:spacing w:val="-1"/>
                <w:sz w:val="24"/>
                <w:szCs w:val="24"/>
                <w:lang w:eastAsia="en-US"/>
              </w:rPr>
              <w:t>изображением</w:t>
            </w:r>
            <w:r w:rsidRPr="009D6AB7">
              <w:rPr>
                <w:rFonts w:eastAsiaTheme="minorHAnsi"/>
                <w:spacing w:val="79"/>
                <w:sz w:val="24"/>
                <w:szCs w:val="24"/>
                <w:lang w:eastAsia="en-US"/>
              </w:rPr>
              <w:t xml:space="preserve"> </w:t>
            </w:r>
            <w:r w:rsidRPr="009D6AB7">
              <w:rPr>
                <w:rFonts w:eastAsiaTheme="minorHAnsi"/>
                <w:spacing w:val="-1"/>
                <w:sz w:val="24"/>
                <w:szCs w:val="24"/>
                <w:lang w:eastAsia="en-US"/>
              </w:rPr>
              <w:t>пиктограмм,</w:t>
            </w:r>
            <w:r w:rsidRPr="009D6AB7">
              <w:rPr>
                <w:rFonts w:eastAsiaTheme="minorHAnsi"/>
                <w:spacing w:val="4"/>
                <w:sz w:val="24"/>
                <w:szCs w:val="24"/>
                <w:lang w:eastAsia="en-US"/>
              </w:rPr>
              <w:t xml:space="preserve"> </w:t>
            </w:r>
            <w:r w:rsidRPr="009D6AB7">
              <w:rPr>
                <w:rFonts w:eastAsiaTheme="minorHAnsi"/>
                <w:spacing w:val="-1"/>
                <w:sz w:val="24"/>
                <w:szCs w:val="24"/>
                <w:lang w:eastAsia="en-US"/>
              </w:rPr>
              <w:t>«Радость»,</w:t>
            </w:r>
            <w:r w:rsidRPr="009D6AB7">
              <w:rPr>
                <w:rFonts w:eastAsiaTheme="minorHAnsi"/>
                <w:spacing w:val="6"/>
                <w:sz w:val="24"/>
                <w:szCs w:val="24"/>
                <w:lang w:eastAsia="en-US"/>
              </w:rPr>
              <w:t xml:space="preserve"> </w:t>
            </w:r>
            <w:r w:rsidRPr="009D6AB7">
              <w:rPr>
                <w:rFonts w:eastAsiaTheme="minorHAnsi"/>
                <w:spacing w:val="-2"/>
                <w:sz w:val="24"/>
                <w:szCs w:val="24"/>
                <w:lang w:eastAsia="en-US"/>
              </w:rPr>
              <w:t>«Грусть»,</w:t>
            </w:r>
            <w:r w:rsidRPr="009D6AB7">
              <w:rPr>
                <w:rFonts w:eastAsiaTheme="minorHAnsi"/>
                <w:spacing w:val="6"/>
                <w:sz w:val="24"/>
                <w:szCs w:val="24"/>
                <w:lang w:eastAsia="en-US"/>
              </w:rPr>
              <w:t xml:space="preserve"> </w:t>
            </w:r>
            <w:r w:rsidRPr="009D6AB7">
              <w:rPr>
                <w:rFonts w:eastAsiaTheme="minorHAnsi"/>
                <w:spacing w:val="-2"/>
                <w:sz w:val="24"/>
                <w:szCs w:val="24"/>
                <w:lang w:eastAsia="en-US"/>
              </w:rPr>
              <w:t>«гнев»,</w:t>
            </w:r>
            <w:r w:rsidRPr="009D6AB7">
              <w:rPr>
                <w:rFonts w:eastAsiaTheme="minorHAnsi"/>
                <w:spacing w:val="6"/>
                <w:sz w:val="24"/>
                <w:szCs w:val="24"/>
                <w:lang w:eastAsia="en-US"/>
              </w:rPr>
              <w:t xml:space="preserve"> </w:t>
            </w:r>
            <w:r w:rsidRPr="009D6AB7">
              <w:rPr>
                <w:rFonts w:eastAsiaTheme="minorHAnsi"/>
                <w:spacing w:val="-2"/>
                <w:sz w:val="24"/>
                <w:szCs w:val="24"/>
                <w:lang w:eastAsia="en-US"/>
              </w:rPr>
              <w:t>«Удивление»,</w:t>
            </w:r>
          </w:p>
          <w:p w:rsidR="007052BA" w:rsidRPr="009D6AB7" w:rsidRDefault="007052BA" w:rsidP="009D6AB7">
            <w:pPr>
              <w:widowControl w:val="0"/>
              <w:ind w:right="461"/>
              <w:jc w:val="center"/>
              <w:rPr>
                <w:rFonts w:eastAsiaTheme="minorHAnsi"/>
                <w:sz w:val="24"/>
                <w:szCs w:val="24"/>
                <w:lang w:val="en-US" w:eastAsia="en-US"/>
              </w:rPr>
            </w:pPr>
            <w:r w:rsidRPr="009D6AB7">
              <w:rPr>
                <w:rFonts w:eastAsiaTheme="minorHAnsi"/>
                <w:spacing w:val="-1"/>
                <w:sz w:val="24"/>
                <w:szCs w:val="24"/>
                <w:lang w:eastAsia="en-US"/>
              </w:rPr>
              <w:t>«Спокойствие»</w:t>
            </w:r>
            <w:r w:rsidRPr="009D6AB7">
              <w:rPr>
                <w:rFonts w:eastAsiaTheme="minorHAnsi"/>
                <w:spacing w:val="-8"/>
                <w:sz w:val="24"/>
                <w:szCs w:val="24"/>
                <w:lang w:eastAsia="en-US"/>
              </w:rPr>
              <w:t xml:space="preserve"> </w:t>
            </w:r>
            <w:r w:rsidRPr="009D6AB7">
              <w:rPr>
                <w:rFonts w:eastAsiaTheme="minorHAnsi"/>
                <w:sz w:val="24"/>
                <w:szCs w:val="24"/>
                <w:lang w:eastAsia="en-US"/>
              </w:rPr>
              <w:t>для каждого</w:t>
            </w:r>
            <w:r w:rsidRPr="009D6AB7">
              <w:rPr>
                <w:rFonts w:eastAsiaTheme="minorHAnsi"/>
                <w:spacing w:val="2"/>
                <w:sz w:val="24"/>
                <w:szCs w:val="24"/>
                <w:lang w:eastAsia="en-US"/>
              </w:rPr>
              <w:t xml:space="preserve"> </w:t>
            </w:r>
            <w:r w:rsidRPr="009D6AB7">
              <w:rPr>
                <w:rFonts w:eastAsiaTheme="minorHAnsi"/>
                <w:spacing w:val="-1"/>
                <w:sz w:val="24"/>
                <w:szCs w:val="24"/>
                <w:lang w:eastAsia="en-US"/>
              </w:rPr>
              <w:t>участника,</w:t>
            </w:r>
            <w:r w:rsidRPr="009D6AB7">
              <w:rPr>
                <w:rFonts w:eastAsiaTheme="minorHAnsi"/>
                <w:spacing w:val="4"/>
                <w:sz w:val="24"/>
                <w:szCs w:val="24"/>
                <w:lang w:eastAsia="en-US"/>
              </w:rPr>
              <w:t xml:space="preserve"> </w:t>
            </w:r>
            <w:r w:rsidRPr="009D6AB7">
              <w:rPr>
                <w:rFonts w:eastAsiaTheme="minorHAnsi"/>
                <w:spacing w:val="-2"/>
                <w:sz w:val="24"/>
                <w:szCs w:val="24"/>
                <w:lang w:eastAsia="en-US"/>
              </w:rPr>
              <w:t>«кубик</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настроения»,</w:t>
            </w:r>
            <w:r w:rsidRPr="009D6AB7">
              <w:rPr>
                <w:rFonts w:eastAsiaTheme="minorHAnsi"/>
                <w:sz w:val="24"/>
                <w:szCs w:val="24"/>
                <w:lang w:eastAsia="en-US"/>
              </w:rPr>
              <w:t xml:space="preserve"> цветные</w:t>
            </w:r>
            <w:r w:rsidRPr="009D6AB7">
              <w:rPr>
                <w:rFonts w:eastAsiaTheme="minorHAnsi"/>
                <w:spacing w:val="48"/>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пиктограммы</w:t>
            </w:r>
            <w:r w:rsidRPr="009D6AB7">
              <w:rPr>
                <w:rFonts w:eastAsiaTheme="minorHAnsi"/>
                <w:sz w:val="24"/>
                <w:szCs w:val="24"/>
                <w:lang w:eastAsia="en-US"/>
              </w:rPr>
              <w:t xml:space="preserve"> </w:t>
            </w:r>
            <w:r w:rsidRPr="009D6AB7">
              <w:rPr>
                <w:rFonts w:eastAsiaTheme="minorHAnsi"/>
                <w:spacing w:val="-1"/>
                <w:sz w:val="24"/>
                <w:szCs w:val="24"/>
                <w:lang w:eastAsia="en-US"/>
              </w:rPr>
              <w:t>эмоциональных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состояний,</w:t>
            </w:r>
            <w:r w:rsidRPr="009D6AB7">
              <w:rPr>
                <w:rFonts w:eastAsiaTheme="minorHAnsi"/>
                <w:sz w:val="24"/>
                <w:szCs w:val="24"/>
                <w:lang w:eastAsia="en-US"/>
              </w:rPr>
              <w:t xml:space="preserve"> диск</w:t>
            </w:r>
            <w:r w:rsidRPr="009D6AB7">
              <w:rPr>
                <w:rFonts w:eastAsiaTheme="minorHAnsi"/>
                <w:spacing w:val="2"/>
                <w:sz w:val="24"/>
                <w:szCs w:val="24"/>
                <w:lang w:eastAsia="en-US"/>
              </w:rPr>
              <w:t xml:space="preserve"> </w:t>
            </w:r>
            <w:r w:rsidRPr="009D6AB7">
              <w:rPr>
                <w:rFonts w:eastAsiaTheme="minorHAnsi"/>
                <w:spacing w:val="-2"/>
                <w:sz w:val="24"/>
                <w:szCs w:val="24"/>
                <w:lang w:eastAsia="en-US"/>
              </w:rPr>
              <w:t>«Сказки</w:t>
            </w:r>
            <w:r w:rsidRPr="009D6AB7">
              <w:rPr>
                <w:rFonts w:eastAsiaTheme="minorHAnsi"/>
                <w:spacing w:val="65"/>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самых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 xml:space="preserve">маленьких. </w:t>
            </w:r>
            <w:proofErr w:type="spellStart"/>
            <w:r w:rsidRPr="009D6AB7">
              <w:rPr>
                <w:rFonts w:eastAsiaTheme="minorHAnsi"/>
                <w:spacing w:val="-1"/>
                <w:sz w:val="24"/>
                <w:szCs w:val="24"/>
                <w:lang w:val="en-US" w:eastAsia="en-US"/>
              </w:rPr>
              <w:t>Чижик-пыжик</w:t>
            </w:r>
            <w:proofErr w:type="spellEnd"/>
            <w:r w:rsidRPr="009D6AB7">
              <w:rPr>
                <w:rFonts w:eastAsiaTheme="minorHAnsi"/>
                <w:spacing w:val="-1"/>
                <w:sz w:val="24"/>
                <w:szCs w:val="24"/>
                <w:lang w:val="en-US" w:eastAsia="en-US"/>
              </w:rPr>
              <w:t>».</w:t>
            </w:r>
          </w:p>
        </w:tc>
      </w:tr>
      <w:tr w:rsidR="007052BA" w:rsidRPr="009D6AB7" w:rsidTr="007052BA">
        <w:trPr>
          <w:cantSplit/>
          <w:trHeight w:val="991"/>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 xml:space="preserve">Страна </w:t>
            </w:r>
            <w:proofErr w:type="spellStart"/>
            <w:r w:rsidRPr="009D6AB7">
              <w:rPr>
                <w:rFonts w:eastAsia="Times New Roman"/>
                <w:b/>
                <w:sz w:val="24"/>
                <w:szCs w:val="24"/>
              </w:rPr>
              <w:t>Вообразилия</w:t>
            </w:r>
            <w:proofErr w:type="spellEnd"/>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60</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1.Развивать фантазию и воображение при сравнительном восприятии музыкальных и поэтических произведений. 2.Развивать невербальное и вербальное общение. 3.Формировать интерес к творческим играм.</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приветствие </w:t>
            </w:r>
            <w:r w:rsidRPr="009D6AB7">
              <w:rPr>
                <w:rFonts w:eastAsia="Times New Roman"/>
                <w:sz w:val="24"/>
                <w:szCs w:val="24"/>
              </w:rPr>
              <w:t>«Мяч»;</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«Загадочное послание», «Оживи фигурку», «Нелепица»;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«Средства передвижения», «Чудо-дерево», «Волшебные камешки», «Несуществующее животное»;</w:t>
            </w:r>
          </w:p>
          <w:p w:rsidR="007052BA" w:rsidRPr="009D6AB7" w:rsidRDefault="007052BA" w:rsidP="009D6AB7">
            <w:pPr>
              <w:jc w:val="center"/>
              <w:rPr>
                <w:rFonts w:eastAsia="Times New Roman"/>
                <w:i/>
                <w:sz w:val="24"/>
                <w:szCs w:val="24"/>
              </w:rPr>
            </w:pPr>
            <w:r w:rsidRPr="009D6AB7">
              <w:rPr>
                <w:rFonts w:eastAsia="Times New Roman"/>
                <w:i/>
                <w:sz w:val="24"/>
                <w:szCs w:val="24"/>
              </w:rPr>
              <w:t>- сказка;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«Маланья»;</w:t>
            </w: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моделирование;</w:t>
            </w:r>
          </w:p>
          <w:p w:rsidR="007052BA" w:rsidRPr="009D6AB7" w:rsidRDefault="007052BA" w:rsidP="009D6AB7">
            <w:pPr>
              <w:jc w:val="center"/>
              <w:rPr>
                <w:rFonts w:eastAsia="Times New Roman"/>
                <w:sz w:val="24"/>
                <w:szCs w:val="24"/>
              </w:rPr>
            </w:pPr>
            <w:r w:rsidRPr="009D6AB7">
              <w:rPr>
                <w:rFonts w:eastAsia="Times New Roman"/>
                <w:i/>
                <w:sz w:val="24"/>
                <w:szCs w:val="24"/>
              </w:rPr>
              <w:t>- 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Зашифрованное послание,</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игрушка-кукла </w:t>
            </w:r>
            <w:r w:rsidRPr="009D6AB7">
              <w:rPr>
                <w:rFonts w:eastAsiaTheme="minorHAnsi"/>
                <w:sz w:val="24"/>
                <w:szCs w:val="24"/>
                <w:lang w:eastAsia="en-US"/>
              </w:rPr>
              <w:t xml:space="preserve">жителя </w:t>
            </w:r>
            <w:proofErr w:type="spellStart"/>
            <w:r w:rsidRPr="009D6AB7">
              <w:rPr>
                <w:rFonts w:eastAsiaTheme="minorHAnsi"/>
                <w:spacing w:val="-1"/>
                <w:sz w:val="24"/>
                <w:szCs w:val="24"/>
                <w:lang w:eastAsia="en-US"/>
              </w:rPr>
              <w:t>Вообразилкина</w:t>
            </w:r>
            <w:proofErr w:type="spellEnd"/>
            <w:r w:rsidRPr="009D6AB7">
              <w:rPr>
                <w:rFonts w:eastAsiaTheme="minorHAnsi"/>
                <w:spacing w:val="-1"/>
                <w:sz w:val="24"/>
                <w:szCs w:val="24"/>
                <w:lang w:eastAsia="en-US"/>
              </w:rPr>
              <w:t>,</w:t>
            </w:r>
            <w:r w:rsidRPr="009D6AB7">
              <w:rPr>
                <w:rFonts w:eastAsiaTheme="minorHAnsi"/>
                <w:spacing w:val="67"/>
                <w:sz w:val="24"/>
                <w:szCs w:val="24"/>
                <w:lang w:eastAsia="en-US"/>
              </w:rPr>
              <w:t xml:space="preserve"> </w:t>
            </w:r>
            <w:r w:rsidRPr="009D6AB7">
              <w:rPr>
                <w:rFonts w:eastAsiaTheme="minorHAnsi"/>
                <w:spacing w:val="-1"/>
                <w:sz w:val="24"/>
                <w:szCs w:val="24"/>
                <w:lang w:eastAsia="en-US"/>
              </w:rPr>
              <w:t>камешки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различной</w:t>
            </w:r>
            <w:r w:rsidRPr="009D6AB7">
              <w:rPr>
                <w:rFonts w:eastAsiaTheme="minorHAnsi"/>
                <w:sz w:val="24"/>
                <w:szCs w:val="24"/>
                <w:lang w:eastAsia="en-US"/>
              </w:rPr>
              <w:t xml:space="preserve"> </w:t>
            </w:r>
            <w:r w:rsidRPr="009D6AB7">
              <w:rPr>
                <w:rFonts w:eastAsiaTheme="minorHAnsi"/>
                <w:spacing w:val="-1"/>
                <w:sz w:val="24"/>
                <w:szCs w:val="24"/>
                <w:lang w:eastAsia="en-US"/>
              </w:rPr>
              <w:t>формы</w:t>
            </w:r>
            <w:r w:rsidRPr="009D6AB7">
              <w:rPr>
                <w:rFonts w:eastAsiaTheme="minorHAnsi"/>
                <w:sz w:val="24"/>
                <w:szCs w:val="24"/>
                <w:lang w:eastAsia="en-US"/>
              </w:rPr>
              <w:t xml:space="preserve"> и </w:t>
            </w:r>
            <w:r w:rsidRPr="009D6AB7">
              <w:rPr>
                <w:rFonts w:eastAsiaTheme="minorHAnsi"/>
                <w:spacing w:val="-1"/>
                <w:sz w:val="24"/>
                <w:szCs w:val="24"/>
                <w:lang w:eastAsia="en-US"/>
              </w:rPr>
              <w:t>цвета,</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мелки,</w:t>
            </w:r>
            <w:r w:rsidRPr="009D6AB7">
              <w:rPr>
                <w:rFonts w:eastAsiaTheme="minorHAnsi"/>
                <w:sz w:val="24"/>
                <w:szCs w:val="24"/>
                <w:lang w:eastAsia="en-US"/>
              </w:rPr>
              <w:t xml:space="preserve"> </w:t>
            </w:r>
            <w:r w:rsidRPr="009D6AB7">
              <w:rPr>
                <w:rFonts w:eastAsiaTheme="minorHAnsi"/>
                <w:spacing w:val="-1"/>
                <w:sz w:val="24"/>
                <w:szCs w:val="24"/>
                <w:lang w:eastAsia="en-US"/>
              </w:rPr>
              <w:t>фломастеры,</w:t>
            </w:r>
            <w:r w:rsidRPr="009D6AB7">
              <w:rPr>
                <w:rFonts w:eastAsiaTheme="minorHAnsi"/>
                <w:spacing w:val="67"/>
                <w:sz w:val="24"/>
                <w:szCs w:val="24"/>
                <w:lang w:eastAsia="en-US"/>
              </w:rPr>
              <w:t xml:space="preserve"> </w:t>
            </w:r>
            <w:r w:rsidRPr="009D6AB7">
              <w:rPr>
                <w:rFonts w:eastAsiaTheme="minorHAnsi"/>
                <w:spacing w:val="-1"/>
                <w:sz w:val="24"/>
                <w:szCs w:val="24"/>
                <w:lang w:eastAsia="en-US"/>
              </w:rPr>
              <w:t>пьесы</w:t>
            </w:r>
            <w:r w:rsidRPr="009D6AB7">
              <w:rPr>
                <w:rFonts w:eastAsiaTheme="minorHAnsi"/>
                <w:sz w:val="24"/>
                <w:szCs w:val="24"/>
                <w:lang w:eastAsia="en-US"/>
              </w:rPr>
              <w:t xml:space="preserve"> </w:t>
            </w:r>
            <w:r w:rsidRPr="009D6AB7">
              <w:rPr>
                <w:rFonts w:eastAsiaTheme="minorHAnsi"/>
                <w:spacing w:val="-1"/>
                <w:sz w:val="24"/>
                <w:szCs w:val="24"/>
                <w:lang w:eastAsia="en-US"/>
              </w:rPr>
              <w:t>П.И.</w:t>
            </w:r>
            <w:r w:rsidRPr="009D6AB7">
              <w:rPr>
                <w:rFonts w:eastAsiaTheme="minorHAnsi"/>
                <w:sz w:val="24"/>
                <w:szCs w:val="24"/>
                <w:lang w:eastAsia="en-US"/>
              </w:rPr>
              <w:t xml:space="preserve"> </w:t>
            </w:r>
            <w:r w:rsidRPr="009D6AB7">
              <w:rPr>
                <w:rFonts w:eastAsiaTheme="minorHAnsi"/>
                <w:spacing w:val="-1"/>
                <w:sz w:val="24"/>
                <w:szCs w:val="24"/>
                <w:lang w:eastAsia="en-US"/>
              </w:rPr>
              <w:t>Чайковского</w:t>
            </w:r>
            <w:r w:rsidRPr="009D6AB7">
              <w:rPr>
                <w:rFonts w:eastAsiaTheme="minorHAnsi"/>
                <w:spacing w:val="4"/>
                <w:sz w:val="24"/>
                <w:szCs w:val="24"/>
                <w:lang w:eastAsia="en-US"/>
              </w:rPr>
              <w:t xml:space="preserve"> </w:t>
            </w:r>
            <w:r w:rsidRPr="009D6AB7">
              <w:rPr>
                <w:rFonts w:eastAsiaTheme="minorHAnsi"/>
                <w:spacing w:val="-2"/>
                <w:sz w:val="24"/>
                <w:szCs w:val="24"/>
                <w:lang w:eastAsia="en-US"/>
              </w:rPr>
              <w:t>«Сладкая</w:t>
            </w:r>
            <w:r w:rsidRPr="009D6AB7">
              <w:rPr>
                <w:rFonts w:eastAsiaTheme="minorHAnsi"/>
                <w:sz w:val="24"/>
                <w:szCs w:val="24"/>
                <w:lang w:eastAsia="en-US"/>
              </w:rPr>
              <w:t xml:space="preserve"> греза»</w:t>
            </w:r>
            <w:r w:rsidRPr="009D6AB7">
              <w:rPr>
                <w:rFonts w:eastAsiaTheme="minorHAnsi"/>
                <w:spacing w:val="-6"/>
                <w:sz w:val="24"/>
                <w:szCs w:val="24"/>
                <w:lang w:eastAsia="en-US"/>
              </w:rPr>
              <w:t xml:space="preserve"> </w:t>
            </w:r>
            <w:r w:rsidRPr="009D6AB7">
              <w:rPr>
                <w:rFonts w:eastAsiaTheme="minorHAnsi"/>
                <w:sz w:val="24"/>
                <w:szCs w:val="24"/>
                <w:lang w:eastAsia="en-US"/>
              </w:rPr>
              <w:t>и А.</w:t>
            </w:r>
            <w:r w:rsidRPr="009D6AB7">
              <w:rPr>
                <w:rFonts w:eastAsiaTheme="minorHAnsi"/>
                <w:spacing w:val="1"/>
                <w:sz w:val="24"/>
                <w:szCs w:val="24"/>
                <w:lang w:eastAsia="en-US"/>
              </w:rPr>
              <w:t xml:space="preserve"> </w:t>
            </w:r>
            <w:r w:rsidRPr="009D6AB7">
              <w:rPr>
                <w:rFonts w:eastAsiaTheme="minorHAnsi"/>
                <w:sz w:val="24"/>
                <w:szCs w:val="24"/>
                <w:lang w:eastAsia="en-US"/>
              </w:rPr>
              <w:t>Лядова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«Баба</w:t>
            </w:r>
            <w:r w:rsidRPr="009D6AB7">
              <w:rPr>
                <w:rFonts w:eastAsiaTheme="minorHAnsi"/>
                <w:spacing w:val="-1"/>
                <w:sz w:val="24"/>
                <w:szCs w:val="24"/>
                <w:lang w:eastAsia="en-US"/>
              </w:rPr>
              <w:t xml:space="preserve"> Яга»,</w:t>
            </w:r>
            <w:r w:rsidRPr="009D6AB7">
              <w:rPr>
                <w:rFonts w:eastAsiaTheme="minorHAnsi"/>
                <w:spacing w:val="51"/>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w:t>
            </w:r>
            <w:r w:rsidRPr="009D6AB7">
              <w:rPr>
                <w:rFonts w:eastAsiaTheme="minorHAnsi"/>
                <w:spacing w:val="3"/>
                <w:sz w:val="24"/>
                <w:szCs w:val="24"/>
                <w:lang w:eastAsia="en-US"/>
              </w:rPr>
              <w:t xml:space="preserve"> </w:t>
            </w:r>
            <w:r w:rsidRPr="009D6AB7">
              <w:rPr>
                <w:rFonts w:eastAsiaTheme="minorHAnsi"/>
                <w:spacing w:val="-1"/>
                <w:sz w:val="24"/>
                <w:szCs w:val="24"/>
                <w:lang w:eastAsia="en-US"/>
              </w:rPr>
              <w:t>«несуществующих»</w:t>
            </w:r>
            <w:r w:rsidRPr="009D6AB7">
              <w:rPr>
                <w:rFonts w:eastAsiaTheme="minorHAnsi"/>
                <w:spacing w:val="-6"/>
                <w:sz w:val="24"/>
                <w:szCs w:val="24"/>
                <w:lang w:eastAsia="en-US"/>
              </w:rPr>
              <w:t xml:space="preserve"> </w:t>
            </w:r>
            <w:r w:rsidRPr="009D6AB7">
              <w:rPr>
                <w:rFonts w:eastAsiaTheme="minorHAnsi"/>
                <w:sz w:val="24"/>
                <w:szCs w:val="24"/>
                <w:lang w:eastAsia="en-US"/>
              </w:rPr>
              <w:t>животных.</w:t>
            </w:r>
          </w:p>
        </w:tc>
      </w:tr>
      <w:tr w:rsidR="007052BA" w:rsidRPr="009D6AB7" w:rsidTr="007052BA">
        <w:trPr>
          <w:cantSplit/>
          <w:trHeight w:val="991"/>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В гостях у сказки</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65</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1.Развивать воображение, память, пантомимическую и речевую выразительность.</w:t>
            </w:r>
          </w:p>
          <w:p w:rsidR="007052BA" w:rsidRPr="009D6AB7" w:rsidRDefault="007052BA" w:rsidP="009D6AB7">
            <w:pPr>
              <w:jc w:val="center"/>
              <w:rPr>
                <w:rFonts w:eastAsia="Times New Roman"/>
                <w:sz w:val="24"/>
                <w:szCs w:val="24"/>
              </w:rPr>
            </w:pPr>
            <w:r w:rsidRPr="009D6AB7">
              <w:rPr>
                <w:rFonts w:eastAsia="Times New Roman"/>
                <w:sz w:val="24"/>
                <w:szCs w:val="24"/>
              </w:rPr>
              <w:t>2.Закрепить знание содержания сказок.</w:t>
            </w:r>
          </w:p>
          <w:p w:rsidR="007052BA" w:rsidRPr="009D6AB7" w:rsidRDefault="007052BA" w:rsidP="009D6AB7">
            <w:pPr>
              <w:jc w:val="center"/>
              <w:rPr>
                <w:rFonts w:eastAsia="Times New Roman"/>
                <w:sz w:val="24"/>
                <w:szCs w:val="24"/>
              </w:rPr>
            </w:pPr>
            <w:r w:rsidRPr="009D6AB7">
              <w:rPr>
                <w:rFonts w:eastAsia="Times New Roman"/>
                <w:sz w:val="24"/>
                <w:szCs w:val="24"/>
              </w:rPr>
              <w:t>3.Развивать творческое мышление.</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i/>
                <w:sz w:val="24"/>
                <w:szCs w:val="24"/>
              </w:rPr>
              <w:t>- приветствие;</w:t>
            </w:r>
          </w:p>
          <w:p w:rsidR="007052BA" w:rsidRPr="009D6AB7" w:rsidRDefault="007052BA" w:rsidP="009D6AB7">
            <w:pPr>
              <w:jc w:val="center"/>
              <w:rPr>
                <w:rFonts w:eastAsia="Times New Roman"/>
                <w:i/>
                <w:sz w:val="24"/>
                <w:szCs w:val="24"/>
              </w:rPr>
            </w:pPr>
            <w:r w:rsidRPr="009D6AB7">
              <w:rPr>
                <w:rFonts w:eastAsia="Times New Roman"/>
                <w:i/>
                <w:sz w:val="24"/>
                <w:szCs w:val="24"/>
              </w:rPr>
              <w:t>- беседа;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«Волшебный башмачок», «Волшебные слова»;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«Дровосек», «Салки»;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«Страшила», «Путаница», «Лабиринт»;</w:t>
            </w:r>
          </w:p>
          <w:p w:rsidR="007052BA" w:rsidRPr="009D6AB7" w:rsidRDefault="007052BA" w:rsidP="009D6AB7">
            <w:pPr>
              <w:jc w:val="center"/>
              <w:rPr>
                <w:rFonts w:eastAsia="Times New Roman"/>
                <w:sz w:val="24"/>
                <w:szCs w:val="24"/>
              </w:rPr>
            </w:pPr>
            <w:r w:rsidRPr="009D6AB7">
              <w:rPr>
                <w:rFonts w:eastAsia="Times New Roman"/>
                <w:i/>
                <w:sz w:val="24"/>
                <w:szCs w:val="24"/>
              </w:rPr>
              <w:t>- пальчиковая гимнастика</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Иллюстрации</w:t>
            </w:r>
            <w:r w:rsidRPr="009D6AB7">
              <w:rPr>
                <w:rFonts w:eastAsiaTheme="minorHAnsi"/>
                <w:sz w:val="24"/>
                <w:szCs w:val="24"/>
                <w:lang w:eastAsia="en-US"/>
              </w:rPr>
              <w:t xml:space="preserve"> </w:t>
            </w:r>
            <w:r w:rsidRPr="009D6AB7">
              <w:rPr>
                <w:rFonts w:eastAsiaTheme="minorHAnsi"/>
                <w:spacing w:val="-1"/>
                <w:sz w:val="24"/>
                <w:szCs w:val="24"/>
                <w:lang w:eastAsia="en-US"/>
              </w:rPr>
              <w:t>сказочных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персонажей:</w:t>
            </w:r>
            <w:r w:rsidRPr="009D6AB7">
              <w:rPr>
                <w:rFonts w:eastAsiaTheme="minorHAnsi"/>
                <w:sz w:val="24"/>
                <w:szCs w:val="24"/>
                <w:lang w:eastAsia="en-US"/>
              </w:rPr>
              <w:t xml:space="preserve"> </w:t>
            </w:r>
            <w:r w:rsidRPr="009D6AB7">
              <w:rPr>
                <w:rFonts w:eastAsiaTheme="minorHAnsi"/>
                <w:spacing w:val="-1"/>
                <w:sz w:val="24"/>
                <w:szCs w:val="24"/>
                <w:lang w:eastAsia="en-US"/>
              </w:rPr>
              <w:t>Элли,</w:t>
            </w:r>
            <w:r w:rsidRPr="009D6AB7">
              <w:rPr>
                <w:rFonts w:eastAsiaTheme="minorHAnsi"/>
                <w:sz w:val="24"/>
                <w:szCs w:val="24"/>
                <w:lang w:eastAsia="en-US"/>
              </w:rPr>
              <w:t xml:space="preserve"> </w:t>
            </w:r>
            <w:r w:rsidRPr="009D6AB7">
              <w:rPr>
                <w:rFonts w:eastAsiaTheme="minorHAnsi"/>
                <w:spacing w:val="-1"/>
                <w:sz w:val="24"/>
                <w:szCs w:val="24"/>
                <w:lang w:eastAsia="en-US"/>
              </w:rPr>
              <w:t>Страшила,</w:t>
            </w:r>
            <w:r w:rsidRPr="009D6AB7">
              <w:rPr>
                <w:rFonts w:eastAsiaTheme="minorHAnsi"/>
                <w:sz w:val="24"/>
                <w:szCs w:val="24"/>
                <w:lang w:eastAsia="en-US"/>
              </w:rPr>
              <w:t xml:space="preserve"> </w:t>
            </w:r>
            <w:r w:rsidRPr="009D6AB7">
              <w:rPr>
                <w:rFonts w:eastAsiaTheme="minorHAnsi"/>
                <w:spacing w:val="-1"/>
                <w:sz w:val="24"/>
                <w:szCs w:val="24"/>
                <w:lang w:eastAsia="en-US"/>
              </w:rPr>
              <w:t>Дровосек,</w:t>
            </w:r>
            <w:r w:rsidRPr="009D6AB7">
              <w:rPr>
                <w:rFonts w:eastAsiaTheme="minorHAnsi"/>
                <w:sz w:val="24"/>
                <w:szCs w:val="24"/>
                <w:lang w:eastAsia="en-US"/>
              </w:rPr>
              <w:t xml:space="preserve"> </w:t>
            </w:r>
            <w:r w:rsidRPr="009D6AB7">
              <w:rPr>
                <w:rFonts w:eastAsiaTheme="minorHAnsi"/>
                <w:spacing w:val="-1"/>
                <w:sz w:val="24"/>
                <w:szCs w:val="24"/>
                <w:lang w:eastAsia="en-US"/>
              </w:rPr>
              <w:t>Лев,</w:t>
            </w:r>
            <w:r w:rsidRPr="009D6AB7">
              <w:rPr>
                <w:rFonts w:eastAsiaTheme="minorHAnsi"/>
                <w:spacing w:val="71"/>
                <w:sz w:val="24"/>
                <w:szCs w:val="24"/>
                <w:lang w:eastAsia="en-US"/>
              </w:rPr>
              <w:t xml:space="preserve"> </w:t>
            </w:r>
            <w:r w:rsidRPr="009D6AB7">
              <w:rPr>
                <w:rFonts w:eastAsiaTheme="minorHAnsi"/>
                <w:spacing w:val="-1"/>
                <w:sz w:val="24"/>
                <w:szCs w:val="24"/>
                <w:lang w:eastAsia="en-US"/>
              </w:rPr>
              <w:t>Буратино,</w:t>
            </w:r>
            <w:r w:rsidRPr="009D6AB7">
              <w:rPr>
                <w:rFonts w:eastAsiaTheme="minorHAnsi"/>
                <w:sz w:val="24"/>
                <w:szCs w:val="24"/>
                <w:lang w:eastAsia="en-US"/>
              </w:rPr>
              <w:t xml:space="preserve"> </w:t>
            </w:r>
            <w:r w:rsidRPr="009D6AB7">
              <w:rPr>
                <w:rFonts w:eastAsiaTheme="minorHAnsi"/>
                <w:spacing w:val="-1"/>
                <w:sz w:val="24"/>
                <w:szCs w:val="24"/>
                <w:lang w:eastAsia="en-US"/>
              </w:rPr>
              <w:t>Дед</w:t>
            </w:r>
            <w:r w:rsidRPr="009D6AB7">
              <w:rPr>
                <w:rFonts w:eastAsiaTheme="minorHAnsi"/>
                <w:sz w:val="24"/>
                <w:szCs w:val="24"/>
                <w:lang w:eastAsia="en-US"/>
              </w:rPr>
              <w:t xml:space="preserve"> из </w:t>
            </w:r>
            <w:r w:rsidRPr="009D6AB7">
              <w:rPr>
                <w:rFonts w:eastAsiaTheme="minorHAnsi"/>
                <w:spacing w:val="-1"/>
                <w:sz w:val="24"/>
                <w:szCs w:val="24"/>
                <w:lang w:eastAsia="en-US"/>
              </w:rPr>
              <w:t>сказки</w:t>
            </w:r>
            <w:r w:rsidRPr="009D6AB7">
              <w:rPr>
                <w:rFonts w:eastAsiaTheme="minorHAnsi"/>
                <w:spacing w:val="5"/>
                <w:sz w:val="24"/>
                <w:szCs w:val="24"/>
                <w:lang w:eastAsia="en-US"/>
              </w:rPr>
              <w:t xml:space="preserve"> </w:t>
            </w:r>
            <w:r w:rsidRPr="009D6AB7">
              <w:rPr>
                <w:rFonts w:eastAsiaTheme="minorHAnsi"/>
                <w:spacing w:val="-2"/>
                <w:sz w:val="24"/>
                <w:szCs w:val="24"/>
                <w:lang w:eastAsia="en-US"/>
              </w:rPr>
              <w:t>«Репка»,</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мячик,</w:t>
            </w:r>
            <w:r w:rsidRPr="009D6AB7">
              <w:rPr>
                <w:rFonts w:eastAsiaTheme="minorHAnsi"/>
                <w:sz w:val="24"/>
                <w:szCs w:val="24"/>
                <w:lang w:eastAsia="en-US"/>
              </w:rPr>
              <w:t xml:space="preserve"> </w:t>
            </w:r>
            <w:r w:rsidRPr="009D6AB7">
              <w:rPr>
                <w:rFonts w:eastAsiaTheme="minorHAnsi"/>
                <w:spacing w:val="-1"/>
                <w:sz w:val="24"/>
                <w:szCs w:val="24"/>
                <w:lang w:eastAsia="en-US"/>
              </w:rPr>
              <w:t>магнитофон.</w:t>
            </w:r>
          </w:p>
        </w:tc>
      </w:tr>
      <w:tr w:rsidR="007052BA" w:rsidRPr="009D6AB7" w:rsidTr="007052BA">
        <w:trPr>
          <w:cantSplit/>
          <w:trHeight w:val="991"/>
        </w:trPr>
        <w:tc>
          <w:tcPr>
            <w:tcW w:w="1276" w:type="dxa"/>
          </w:tcPr>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sz w:val="24"/>
                <w:szCs w:val="24"/>
              </w:rPr>
            </w:pPr>
          </w:p>
        </w:tc>
        <w:tc>
          <w:tcPr>
            <w:tcW w:w="3402" w:type="dxa"/>
          </w:tcPr>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«Дружба»;</w:t>
            </w: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психогимнастика;</w:t>
            </w:r>
          </w:p>
          <w:p w:rsidR="007052BA" w:rsidRPr="009D6AB7" w:rsidRDefault="007052BA" w:rsidP="009D6AB7">
            <w:pPr>
              <w:jc w:val="center"/>
              <w:rPr>
                <w:rFonts w:eastAsia="Times New Roman"/>
                <w:i/>
                <w:sz w:val="24"/>
                <w:szCs w:val="24"/>
                <w:lang w:val="en-US"/>
              </w:rPr>
            </w:pPr>
            <w:r w:rsidRPr="009D6AB7">
              <w:rPr>
                <w:rFonts w:eastAsia="Times New Roman"/>
                <w:i/>
                <w:sz w:val="24"/>
                <w:szCs w:val="24"/>
              </w:rPr>
              <w:t>- ритуал прощания.</w:t>
            </w:r>
          </w:p>
          <w:p w:rsidR="007052BA" w:rsidRPr="009D6AB7" w:rsidRDefault="007052BA" w:rsidP="009D6AB7">
            <w:pPr>
              <w:jc w:val="center"/>
              <w:rPr>
                <w:rFonts w:eastAsia="Times New Roman"/>
                <w:i/>
                <w:sz w:val="24"/>
                <w:szCs w:val="24"/>
                <w:lang w:val="en-US"/>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tc>
        <w:tc>
          <w:tcPr>
            <w:tcW w:w="3402" w:type="dxa"/>
          </w:tcPr>
          <w:p w:rsidR="007052BA" w:rsidRPr="009D6AB7" w:rsidRDefault="007052BA" w:rsidP="009D6AB7">
            <w:pPr>
              <w:ind w:right="461"/>
              <w:jc w:val="center"/>
              <w:rPr>
                <w:rFonts w:eastAsia="Times New Roman"/>
                <w:i/>
                <w:sz w:val="24"/>
                <w:szCs w:val="24"/>
              </w:rPr>
            </w:pPr>
          </w:p>
        </w:tc>
      </w:tr>
      <w:tr w:rsidR="007052BA" w:rsidRPr="009D6AB7" w:rsidTr="007052BA">
        <w:trPr>
          <w:cantSplit/>
          <w:trHeight w:val="274"/>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Январь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2886"/>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Этикет. Внешний вид</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76</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правилами личной гигиены.</w:t>
            </w:r>
          </w:p>
          <w:p w:rsidR="007052BA" w:rsidRPr="009D6AB7" w:rsidRDefault="007052BA" w:rsidP="009D6AB7">
            <w:pPr>
              <w:jc w:val="center"/>
              <w:rPr>
                <w:rFonts w:eastAsia="Times New Roman"/>
                <w:sz w:val="24"/>
                <w:szCs w:val="24"/>
              </w:rPr>
            </w:pPr>
            <w:r w:rsidRPr="009D6AB7">
              <w:rPr>
                <w:rFonts w:eastAsia="Times New Roman"/>
                <w:sz w:val="24"/>
                <w:szCs w:val="24"/>
              </w:rPr>
              <w:t>2. Сформировать представления о внешнем виде культурного и опрятного человека и желание выполнять правила личной гигиены.</w:t>
            </w:r>
          </w:p>
          <w:p w:rsidR="007052BA" w:rsidRPr="009D6AB7" w:rsidRDefault="007052BA" w:rsidP="009D6AB7">
            <w:pPr>
              <w:jc w:val="center"/>
              <w:rPr>
                <w:rFonts w:eastAsia="Times New Roman"/>
                <w:sz w:val="24"/>
                <w:szCs w:val="24"/>
              </w:rPr>
            </w:pPr>
            <w:r w:rsidRPr="009D6AB7">
              <w:rPr>
                <w:rFonts w:eastAsia="Times New Roman"/>
                <w:sz w:val="24"/>
                <w:szCs w:val="24"/>
              </w:rPr>
              <w:t>3.Продолжать формировать навыки вербального и невербального общения, вежливого обращения.</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логические операции посредствам речевого общения: внимание (концентрацию, переключение), память. 5.Воспитывать у детей нравственные качества и чувства.</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«Этикет»;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о культуре внешнего вида;</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физкультминутка;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«Шнуровка», «Какая тень лишняя», «Зеркало»,</w:t>
            </w:r>
          </w:p>
          <w:p w:rsidR="007052BA" w:rsidRPr="009D6AB7" w:rsidRDefault="007052BA" w:rsidP="009D6AB7">
            <w:pPr>
              <w:jc w:val="center"/>
              <w:rPr>
                <w:rFonts w:eastAsia="Times New Roman"/>
                <w:sz w:val="24"/>
                <w:szCs w:val="24"/>
              </w:rPr>
            </w:pPr>
            <w:r w:rsidRPr="009D6AB7">
              <w:rPr>
                <w:rFonts w:eastAsia="Times New Roman"/>
                <w:sz w:val="24"/>
                <w:szCs w:val="24"/>
              </w:rPr>
              <w:t>«Помоги найти ботинок»;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«У Петиной сестрицы»;</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«Правильно – не правильно»;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sz w:val="24"/>
                <w:szCs w:val="24"/>
              </w:rPr>
            </w:pP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кот, </w:t>
            </w:r>
            <w:r w:rsidRPr="009D6AB7">
              <w:rPr>
                <w:rFonts w:eastAsiaTheme="minorHAnsi"/>
                <w:spacing w:val="-1"/>
                <w:sz w:val="24"/>
                <w:szCs w:val="24"/>
                <w:lang w:eastAsia="en-US"/>
              </w:rPr>
              <w:t>картонные ботинки</w:t>
            </w:r>
            <w:r w:rsidRPr="009D6AB7">
              <w:rPr>
                <w:rFonts w:eastAsiaTheme="minorHAnsi"/>
                <w:sz w:val="24"/>
                <w:szCs w:val="24"/>
                <w:lang w:eastAsia="en-US"/>
              </w:rPr>
              <w:t xml:space="preserve"> для </w:t>
            </w:r>
            <w:r w:rsidRPr="009D6AB7">
              <w:rPr>
                <w:rFonts w:eastAsiaTheme="minorHAnsi"/>
                <w:spacing w:val="-1"/>
                <w:sz w:val="24"/>
                <w:szCs w:val="24"/>
                <w:lang w:eastAsia="en-US"/>
              </w:rPr>
              <w:t>шнуровки,</w:t>
            </w:r>
            <w:r w:rsidRPr="009D6AB7">
              <w:rPr>
                <w:rFonts w:eastAsiaTheme="minorHAnsi"/>
                <w:sz w:val="24"/>
                <w:szCs w:val="24"/>
                <w:lang w:eastAsia="en-US"/>
              </w:rPr>
              <w:t xml:space="preserve"> </w:t>
            </w:r>
            <w:r w:rsidRPr="009D6AB7">
              <w:rPr>
                <w:rFonts w:eastAsiaTheme="minorHAnsi"/>
                <w:spacing w:val="-1"/>
                <w:sz w:val="24"/>
                <w:szCs w:val="24"/>
                <w:lang w:eastAsia="en-US"/>
              </w:rPr>
              <w:t>раздаточный</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материал</w:t>
            </w:r>
            <w:r w:rsidRPr="009D6AB7">
              <w:rPr>
                <w:rFonts w:eastAsiaTheme="minorHAnsi"/>
                <w:sz w:val="24"/>
                <w:szCs w:val="24"/>
                <w:lang w:eastAsia="en-US"/>
              </w:rPr>
              <w:t xml:space="preserve"> для </w:t>
            </w:r>
            <w:r w:rsidRPr="009D6AB7">
              <w:rPr>
                <w:rFonts w:eastAsiaTheme="minorHAnsi"/>
                <w:spacing w:val="-1"/>
                <w:sz w:val="24"/>
                <w:szCs w:val="24"/>
                <w:lang w:eastAsia="en-US"/>
              </w:rPr>
              <w:t>каждого</w:t>
            </w:r>
            <w:r w:rsidRPr="009D6AB7">
              <w:rPr>
                <w:rFonts w:eastAsiaTheme="minorHAnsi"/>
                <w:sz w:val="24"/>
                <w:szCs w:val="24"/>
                <w:lang w:eastAsia="en-US"/>
              </w:rPr>
              <w:t xml:space="preserve"> </w:t>
            </w:r>
            <w:r w:rsidRPr="009D6AB7">
              <w:rPr>
                <w:rFonts w:eastAsiaTheme="minorHAnsi"/>
                <w:spacing w:val="-1"/>
                <w:sz w:val="24"/>
                <w:szCs w:val="24"/>
                <w:lang w:eastAsia="en-US"/>
              </w:rPr>
              <w:t>ребёнка,</w:t>
            </w:r>
            <w:r w:rsidRPr="009D6AB7">
              <w:rPr>
                <w:rFonts w:eastAsiaTheme="minorHAnsi"/>
                <w:sz w:val="24"/>
                <w:szCs w:val="24"/>
                <w:lang w:eastAsia="en-US"/>
              </w:rPr>
              <w:t xml:space="preserve"> </w:t>
            </w:r>
            <w:r w:rsidRPr="009D6AB7">
              <w:rPr>
                <w:rFonts w:eastAsiaTheme="minorHAnsi"/>
                <w:spacing w:val="-1"/>
                <w:sz w:val="24"/>
                <w:szCs w:val="24"/>
                <w:lang w:eastAsia="en-US"/>
              </w:rPr>
              <w:t>наложенные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контуры</w:t>
            </w:r>
            <w:r w:rsidRPr="009D6AB7">
              <w:rPr>
                <w:rFonts w:eastAsiaTheme="minorHAnsi"/>
                <w:sz w:val="24"/>
                <w:szCs w:val="24"/>
                <w:lang w:eastAsia="en-US"/>
              </w:rPr>
              <w:t xml:space="preserve"> одежды, тени</w:t>
            </w:r>
            <w:r w:rsidRPr="009D6AB7">
              <w:rPr>
                <w:rFonts w:eastAsiaTheme="minorHAnsi"/>
                <w:spacing w:val="51"/>
                <w:sz w:val="24"/>
                <w:szCs w:val="24"/>
                <w:lang w:eastAsia="en-US"/>
              </w:rPr>
              <w:t xml:space="preserve"> </w:t>
            </w:r>
            <w:r w:rsidRPr="009D6AB7">
              <w:rPr>
                <w:rFonts w:eastAsiaTheme="minorHAnsi"/>
                <w:spacing w:val="-1"/>
                <w:sz w:val="24"/>
                <w:szCs w:val="24"/>
                <w:lang w:eastAsia="en-US"/>
              </w:rPr>
              <w:t>одежды</w:t>
            </w:r>
            <w:r w:rsidRPr="009D6AB7">
              <w:rPr>
                <w:rFonts w:eastAsiaTheme="minorHAnsi"/>
                <w:sz w:val="24"/>
                <w:szCs w:val="24"/>
                <w:lang w:eastAsia="en-US"/>
              </w:rPr>
              <w:t xml:space="preserve"> и </w:t>
            </w:r>
            <w:r w:rsidRPr="009D6AB7">
              <w:rPr>
                <w:rFonts w:eastAsiaTheme="minorHAnsi"/>
                <w:spacing w:val="-1"/>
                <w:sz w:val="24"/>
                <w:szCs w:val="24"/>
                <w:lang w:eastAsia="en-US"/>
              </w:rPr>
              <w:t>обуви,</w:t>
            </w:r>
            <w:r w:rsidRPr="009D6AB7">
              <w:rPr>
                <w:rFonts w:eastAsiaTheme="minorHAnsi"/>
                <w:sz w:val="24"/>
                <w:szCs w:val="24"/>
                <w:lang w:eastAsia="en-US"/>
              </w:rPr>
              <w:t xml:space="preserve"> </w:t>
            </w: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p>
        </w:tc>
      </w:tr>
      <w:tr w:rsidR="007052BA" w:rsidRPr="009D6AB7" w:rsidTr="007052BA">
        <w:trPr>
          <w:cantSplit/>
          <w:trHeight w:val="2408"/>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Этикет. Правила поведения в общественных местах</w:t>
            </w:r>
          </w:p>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82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общественным этикетом. 2.Продолжать формировать навыки вербального и невербального общения, вежливого обращения.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3.Развивать слуховое и </w:t>
            </w:r>
            <w:proofErr w:type="gramStart"/>
            <w:r w:rsidRPr="009D6AB7">
              <w:rPr>
                <w:rFonts w:eastAsia="Times New Roman"/>
                <w:sz w:val="24"/>
                <w:szCs w:val="24"/>
              </w:rPr>
              <w:t>зрительное  внимание</w:t>
            </w:r>
            <w:proofErr w:type="gramEnd"/>
            <w:r w:rsidRPr="009D6AB7">
              <w:rPr>
                <w:rFonts w:eastAsia="Times New Roman"/>
                <w:sz w:val="24"/>
                <w:szCs w:val="24"/>
              </w:rPr>
              <w:t>(устойчивость, распределение), слуховую память, мышление, тонкую и общую</w:t>
            </w:r>
          </w:p>
          <w:p w:rsidR="007052BA" w:rsidRPr="009D6AB7" w:rsidRDefault="007052BA" w:rsidP="009D6AB7">
            <w:pPr>
              <w:jc w:val="center"/>
              <w:rPr>
                <w:rFonts w:eastAsia="Times New Roman"/>
                <w:sz w:val="24"/>
                <w:szCs w:val="24"/>
              </w:rPr>
            </w:pPr>
            <w:r w:rsidRPr="009D6AB7">
              <w:rPr>
                <w:rFonts w:eastAsia="Times New Roman"/>
                <w:sz w:val="24"/>
                <w:szCs w:val="24"/>
              </w:rPr>
              <w:t>моторику.</w:t>
            </w:r>
          </w:p>
          <w:p w:rsidR="007052BA" w:rsidRPr="009D6AB7" w:rsidRDefault="007052BA" w:rsidP="009D6AB7">
            <w:pPr>
              <w:jc w:val="center"/>
              <w:rPr>
                <w:rFonts w:eastAsia="Times New Roman"/>
                <w:sz w:val="24"/>
                <w:szCs w:val="24"/>
              </w:rPr>
            </w:pPr>
            <w:r w:rsidRPr="009D6AB7">
              <w:rPr>
                <w:rFonts w:eastAsia="Times New Roman"/>
                <w:sz w:val="24"/>
                <w:szCs w:val="24"/>
              </w:rPr>
              <w:t>4.Воспитывать у детей нравственные качества и чувства. Формировать навыки культурного, этически грамотного поведения. 5.Развитие самосознания и навыков саморегуляции.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«Этикет»;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«Пассажирский транспорт», «Займи правильное место»</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«Правила поведения в автобусе»;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сценки </w:t>
            </w:r>
            <w:r w:rsidRPr="009D6AB7">
              <w:rPr>
                <w:rFonts w:eastAsia="Times New Roman"/>
                <w:sz w:val="24"/>
                <w:szCs w:val="24"/>
              </w:rPr>
              <w:t>«на улице», «в театре»;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«Займи правильное место», «Доктор», «В магазине»;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«Магазин»;</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Игрушки</w:t>
            </w:r>
            <w:r w:rsidRPr="009D6AB7">
              <w:rPr>
                <w:rFonts w:eastAsiaTheme="minorHAnsi"/>
                <w:sz w:val="24"/>
                <w:szCs w:val="24"/>
                <w:lang w:eastAsia="en-US"/>
              </w:rPr>
              <w:t xml:space="preserve"> для сценок, </w:t>
            </w:r>
            <w:r w:rsidRPr="009D6AB7">
              <w:rPr>
                <w:rFonts w:eastAsiaTheme="minorHAnsi"/>
                <w:spacing w:val="-1"/>
                <w:sz w:val="24"/>
                <w:szCs w:val="24"/>
                <w:lang w:eastAsia="en-US"/>
              </w:rPr>
              <w:t>лото</w:t>
            </w:r>
            <w:r w:rsidRPr="009D6AB7">
              <w:rPr>
                <w:rFonts w:eastAsiaTheme="minorHAnsi"/>
                <w:spacing w:val="5"/>
                <w:sz w:val="24"/>
                <w:szCs w:val="24"/>
                <w:lang w:eastAsia="en-US"/>
              </w:rPr>
              <w:t xml:space="preserve"> </w:t>
            </w:r>
            <w:r w:rsidRPr="009D6AB7">
              <w:rPr>
                <w:rFonts w:eastAsiaTheme="minorHAnsi"/>
                <w:spacing w:val="-1"/>
                <w:sz w:val="24"/>
                <w:szCs w:val="24"/>
                <w:lang w:eastAsia="en-US"/>
              </w:rPr>
              <w:t>«Пассажирский</w:t>
            </w:r>
            <w:r w:rsidRPr="009D6AB7">
              <w:rPr>
                <w:rFonts w:eastAsiaTheme="minorHAnsi"/>
                <w:sz w:val="24"/>
                <w:szCs w:val="24"/>
                <w:lang w:eastAsia="en-US"/>
              </w:rPr>
              <w:t xml:space="preserve"> </w:t>
            </w:r>
            <w:r w:rsidRPr="009D6AB7">
              <w:rPr>
                <w:rFonts w:eastAsiaTheme="minorHAnsi"/>
                <w:spacing w:val="-1"/>
                <w:sz w:val="24"/>
                <w:szCs w:val="24"/>
                <w:lang w:eastAsia="en-US"/>
              </w:rPr>
              <w:t>транспорт»,</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простые </w:t>
            </w:r>
            <w:r w:rsidRPr="009D6AB7">
              <w:rPr>
                <w:rFonts w:eastAsiaTheme="minorHAnsi"/>
                <w:sz w:val="24"/>
                <w:szCs w:val="24"/>
                <w:lang w:eastAsia="en-US"/>
              </w:rPr>
              <w:t>и</w:t>
            </w:r>
            <w:r w:rsidRPr="009D6AB7">
              <w:rPr>
                <w:rFonts w:eastAsiaTheme="minorHAnsi"/>
                <w:spacing w:val="29"/>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памятки.</w:t>
            </w:r>
          </w:p>
        </w:tc>
      </w:tr>
      <w:tr w:rsidR="007052BA" w:rsidRPr="009D6AB7" w:rsidTr="007052BA">
        <w:trPr>
          <w:cantSplit/>
          <w:trHeight w:val="1975"/>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Столовый этикет</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87</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со столовым этикетом.</w:t>
            </w:r>
          </w:p>
          <w:p w:rsidR="007052BA" w:rsidRPr="009D6AB7" w:rsidRDefault="007052BA" w:rsidP="009D6AB7">
            <w:pPr>
              <w:jc w:val="center"/>
              <w:rPr>
                <w:rFonts w:eastAsia="Times New Roman"/>
                <w:sz w:val="24"/>
                <w:szCs w:val="24"/>
              </w:rPr>
            </w:pPr>
            <w:r w:rsidRPr="009D6AB7">
              <w:rPr>
                <w:rFonts w:eastAsia="Times New Roman"/>
                <w:sz w:val="24"/>
                <w:szCs w:val="24"/>
              </w:rPr>
              <w:t>2.Сформировать представления о культуре поведения за столом и желание следовать столовому этикету.</w:t>
            </w:r>
          </w:p>
          <w:p w:rsidR="007052BA" w:rsidRPr="009D6AB7" w:rsidRDefault="007052BA" w:rsidP="009D6AB7">
            <w:pPr>
              <w:jc w:val="center"/>
              <w:rPr>
                <w:rFonts w:eastAsia="Times New Roman"/>
                <w:sz w:val="24"/>
                <w:szCs w:val="24"/>
              </w:rPr>
            </w:pPr>
            <w:r w:rsidRPr="009D6AB7">
              <w:rPr>
                <w:rFonts w:eastAsia="Times New Roman"/>
                <w:sz w:val="24"/>
                <w:szCs w:val="24"/>
              </w:rPr>
              <w:t>3.Продолжать формировать навыки вербального и невербального общения, вежливого обращения.</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«Этикет»;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«Съедобное – несъедобное»;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«Культура поведения за столом»;</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упражнение </w:t>
            </w:r>
            <w:r w:rsidRPr="009D6AB7">
              <w:rPr>
                <w:rFonts w:eastAsia="Times New Roman"/>
                <w:sz w:val="24"/>
                <w:szCs w:val="24"/>
              </w:rPr>
              <w:t>«За столом»;</w:t>
            </w:r>
          </w:p>
          <w:p w:rsidR="007052BA" w:rsidRPr="009D6AB7" w:rsidRDefault="007052BA" w:rsidP="009D6AB7">
            <w:pPr>
              <w:jc w:val="center"/>
              <w:rPr>
                <w:rFonts w:eastAsia="Times New Roman"/>
                <w:i/>
                <w:sz w:val="24"/>
                <w:szCs w:val="24"/>
              </w:rPr>
            </w:pPr>
            <w:r w:rsidRPr="009D6AB7">
              <w:rPr>
                <w:rFonts w:eastAsia="Times New Roman"/>
                <w:i/>
                <w:sz w:val="24"/>
                <w:szCs w:val="24"/>
              </w:rPr>
              <w:t xml:space="preserve">- задания: </w:t>
            </w:r>
            <w:r w:rsidRPr="009D6AB7">
              <w:rPr>
                <w:rFonts w:eastAsia="Times New Roman"/>
                <w:sz w:val="24"/>
                <w:szCs w:val="24"/>
              </w:rPr>
              <w:t>«Склеим разбитую тарелку блюдо»;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картинки с</w:t>
            </w:r>
            <w:r w:rsidRPr="009D6AB7">
              <w:rPr>
                <w:rFonts w:eastAsiaTheme="minorHAnsi"/>
                <w:spacing w:val="-4"/>
                <w:sz w:val="24"/>
                <w:szCs w:val="24"/>
                <w:lang w:eastAsia="en-US"/>
              </w:rPr>
              <w:t xml:space="preserve"> </w:t>
            </w:r>
            <w:r w:rsidRPr="009D6AB7">
              <w:rPr>
                <w:rFonts w:eastAsiaTheme="minorHAnsi"/>
                <w:spacing w:val="-1"/>
                <w:sz w:val="24"/>
                <w:szCs w:val="24"/>
                <w:lang w:eastAsia="en-US"/>
              </w:rPr>
              <w:t>изображением правил</w:t>
            </w:r>
            <w:r w:rsidRPr="009D6AB7">
              <w:rPr>
                <w:rFonts w:eastAsiaTheme="minorHAnsi"/>
                <w:sz w:val="24"/>
                <w:szCs w:val="24"/>
                <w:lang w:eastAsia="en-US"/>
              </w:rPr>
              <w:t xml:space="preserve"> </w:t>
            </w:r>
            <w:r w:rsidRPr="009D6AB7">
              <w:rPr>
                <w:rFonts w:eastAsiaTheme="minorHAnsi"/>
                <w:spacing w:val="-1"/>
                <w:sz w:val="24"/>
                <w:szCs w:val="24"/>
                <w:lang w:eastAsia="en-US"/>
              </w:rPr>
              <w:t>поведения</w:t>
            </w:r>
            <w:r w:rsidRPr="009D6AB7">
              <w:rPr>
                <w:rFonts w:eastAsiaTheme="minorHAnsi"/>
                <w:sz w:val="24"/>
                <w:szCs w:val="24"/>
                <w:lang w:eastAsia="en-US"/>
              </w:rPr>
              <w:t xml:space="preserve"> за</w:t>
            </w:r>
            <w:r w:rsidRPr="009D6AB7">
              <w:rPr>
                <w:rFonts w:eastAsiaTheme="minorHAnsi"/>
                <w:spacing w:val="-1"/>
                <w:sz w:val="24"/>
                <w:szCs w:val="24"/>
                <w:lang w:eastAsia="en-US"/>
              </w:rPr>
              <w:t xml:space="preserve"> столом,</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w:t>
            </w:r>
            <w:r w:rsidRPr="009D6AB7">
              <w:rPr>
                <w:rFonts w:eastAsiaTheme="minorHAnsi"/>
                <w:sz w:val="24"/>
                <w:szCs w:val="24"/>
                <w:lang w:eastAsia="en-US"/>
              </w:rPr>
              <w:t xml:space="preserve">съедобного и </w:t>
            </w:r>
            <w:r w:rsidRPr="009D6AB7">
              <w:rPr>
                <w:rFonts w:eastAsiaTheme="minorHAnsi"/>
                <w:spacing w:val="-1"/>
                <w:sz w:val="24"/>
                <w:szCs w:val="24"/>
                <w:lang w:eastAsia="en-US"/>
              </w:rPr>
              <w:t>несъедобного,</w:t>
            </w:r>
            <w:r w:rsidRPr="009D6AB7">
              <w:rPr>
                <w:rFonts w:eastAsiaTheme="minorHAnsi"/>
                <w:sz w:val="24"/>
                <w:szCs w:val="24"/>
                <w:lang w:eastAsia="en-US"/>
              </w:rPr>
              <w:t xml:space="preserve"> </w:t>
            </w:r>
            <w:r w:rsidRPr="009D6AB7">
              <w:rPr>
                <w:rFonts w:eastAsiaTheme="minorHAnsi"/>
                <w:spacing w:val="-1"/>
                <w:sz w:val="24"/>
                <w:szCs w:val="24"/>
                <w:lang w:eastAsia="en-US"/>
              </w:rPr>
              <w:t>набор</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пластиковой</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посуды</w:t>
            </w:r>
            <w:r w:rsidRPr="009D6AB7">
              <w:rPr>
                <w:rFonts w:eastAsiaTheme="minorHAnsi"/>
                <w:sz w:val="24"/>
                <w:szCs w:val="24"/>
                <w:lang w:eastAsia="en-US"/>
              </w:rPr>
              <w:t xml:space="preserve"> для </w:t>
            </w:r>
            <w:r w:rsidRPr="009D6AB7">
              <w:rPr>
                <w:rFonts w:eastAsiaTheme="minorHAnsi"/>
                <w:spacing w:val="-1"/>
                <w:sz w:val="24"/>
                <w:szCs w:val="24"/>
                <w:lang w:eastAsia="en-US"/>
              </w:rPr>
              <w:t>каждого</w:t>
            </w:r>
            <w:r w:rsidRPr="009D6AB7">
              <w:rPr>
                <w:rFonts w:eastAsiaTheme="minorHAnsi"/>
                <w:sz w:val="24"/>
                <w:szCs w:val="24"/>
                <w:lang w:eastAsia="en-US"/>
              </w:rPr>
              <w:t xml:space="preserve"> </w:t>
            </w:r>
            <w:r w:rsidRPr="009D6AB7">
              <w:rPr>
                <w:rFonts w:eastAsiaTheme="minorHAnsi"/>
                <w:spacing w:val="-1"/>
                <w:sz w:val="24"/>
                <w:szCs w:val="24"/>
                <w:lang w:eastAsia="en-US"/>
              </w:rPr>
              <w:t>ребёнка,</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77"/>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музыкальное сопровождение.</w:t>
            </w:r>
          </w:p>
        </w:tc>
      </w:tr>
      <w:tr w:rsidR="007052BA" w:rsidRPr="009D6AB7" w:rsidTr="007052BA">
        <w:trPr>
          <w:cantSplit/>
          <w:trHeight w:val="2408"/>
        </w:trPr>
        <w:tc>
          <w:tcPr>
            <w:tcW w:w="1276" w:type="dxa"/>
          </w:tcPr>
          <w:p w:rsidR="007052BA" w:rsidRPr="009D6AB7" w:rsidRDefault="007052BA" w:rsidP="009D6AB7">
            <w:pPr>
              <w:jc w:val="center"/>
              <w:rPr>
                <w:rFonts w:eastAsia="Times New Roman"/>
                <w:sz w:val="24"/>
                <w:szCs w:val="24"/>
              </w:rPr>
            </w:pPr>
          </w:p>
        </w:tc>
        <w:tc>
          <w:tcPr>
            <w:tcW w:w="1276" w:type="dxa"/>
          </w:tcPr>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sz w:val="24"/>
                <w:szCs w:val="24"/>
              </w:rPr>
            </w:pPr>
          </w:p>
        </w:tc>
        <w:tc>
          <w:tcPr>
            <w:tcW w:w="3402" w:type="dxa"/>
          </w:tcPr>
          <w:p w:rsidR="007052BA" w:rsidRPr="009D6AB7" w:rsidRDefault="007052BA" w:rsidP="009D6AB7">
            <w:pPr>
              <w:jc w:val="center"/>
              <w:rPr>
                <w:rFonts w:eastAsia="Times New Roman"/>
                <w:sz w:val="24"/>
                <w:szCs w:val="24"/>
              </w:rPr>
            </w:pPr>
            <w:r w:rsidRPr="009D6AB7">
              <w:rPr>
                <w:rFonts w:eastAsia="Times New Roman"/>
                <w:sz w:val="24"/>
                <w:szCs w:val="24"/>
              </w:rPr>
              <w:t xml:space="preserve">4.Развивать логические операции посредствам речевого </w:t>
            </w:r>
            <w:proofErr w:type="gramStart"/>
            <w:r w:rsidRPr="009D6AB7">
              <w:rPr>
                <w:rFonts w:eastAsia="Times New Roman"/>
                <w:sz w:val="24"/>
                <w:szCs w:val="24"/>
              </w:rPr>
              <w:t>общения:.</w:t>
            </w:r>
            <w:proofErr w:type="gramEnd"/>
            <w:r w:rsidRPr="009D6AB7">
              <w:rPr>
                <w:rFonts w:eastAsia="Times New Roman"/>
                <w:sz w:val="24"/>
                <w:szCs w:val="24"/>
              </w:rPr>
              <w:t xml:space="preserve"> 5.Развивать внимание (концентрацию, переключение), память.</w:t>
            </w:r>
          </w:p>
          <w:p w:rsidR="007052BA" w:rsidRPr="009D6AB7" w:rsidRDefault="007052BA" w:rsidP="009D6AB7">
            <w:pPr>
              <w:jc w:val="center"/>
              <w:rPr>
                <w:rFonts w:eastAsia="Times New Roman"/>
                <w:sz w:val="24"/>
                <w:szCs w:val="24"/>
              </w:rPr>
            </w:pPr>
            <w:r w:rsidRPr="009D6AB7">
              <w:rPr>
                <w:rFonts w:eastAsia="Times New Roman"/>
                <w:sz w:val="24"/>
                <w:szCs w:val="24"/>
              </w:rPr>
              <w:t>6.Воспитывать у детей нравственные качества и чувства. Формировать навыки культурного, этически грамотного поведения.</w:t>
            </w: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«Приготовили обед»;</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физкультминутка </w:t>
            </w:r>
            <w:r w:rsidRPr="009D6AB7">
              <w:rPr>
                <w:rFonts w:eastAsia="Times New Roman"/>
                <w:sz w:val="24"/>
                <w:szCs w:val="24"/>
              </w:rPr>
              <w:t>«Правильно – не правильно»;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ind w:right="461"/>
              <w:jc w:val="center"/>
              <w:rPr>
                <w:rFonts w:eastAsia="Times New Roman"/>
                <w:i/>
                <w:sz w:val="24"/>
                <w:szCs w:val="24"/>
              </w:rPr>
            </w:pPr>
          </w:p>
        </w:tc>
      </w:tr>
      <w:tr w:rsidR="007052BA" w:rsidRPr="009D6AB7" w:rsidTr="007052BA">
        <w:trPr>
          <w:cantSplit/>
          <w:trHeight w:val="375"/>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Февраль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991"/>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Подарочный этикет</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99</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подарочным этикетом. 2.Продолжать формировать навыки вербального и невербального общения, вежливого обращения.</w:t>
            </w:r>
          </w:p>
          <w:p w:rsidR="007052BA" w:rsidRPr="009D6AB7" w:rsidRDefault="007052BA" w:rsidP="009D6AB7">
            <w:pPr>
              <w:jc w:val="center"/>
              <w:rPr>
                <w:rFonts w:eastAsia="Times New Roman"/>
                <w:sz w:val="24"/>
                <w:szCs w:val="24"/>
              </w:rPr>
            </w:pPr>
            <w:r w:rsidRPr="009D6AB7">
              <w:rPr>
                <w:rFonts w:eastAsia="Times New Roman"/>
                <w:sz w:val="24"/>
                <w:szCs w:val="24"/>
              </w:rPr>
              <w:t>3.Развивать слуховое и зрительное внимание (устойчивость), зрительную память, мышление (умозаключения, обобщения), воображение, тонкую и общую моторику.</w:t>
            </w:r>
          </w:p>
          <w:p w:rsidR="007052BA" w:rsidRPr="009D6AB7" w:rsidRDefault="007052BA" w:rsidP="009D6AB7">
            <w:pPr>
              <w:jc w:val="center"/>
              <w:rPr>
                <w:rFonts w:eastAsia="Times New Roman"/>
                <w:sz w:val="24"/>
                <w:szCs w:val="24"/>
              </w:rPr>
            </w:pPr>
            <w:r w:rsidRPr="009D6AB7">
              <w:rPr>
                <w:rFonts w:eastAsia="Times New Roman"/>
                <w:sz w:val="24"/>
                <w:szCs w:val="24"/>
              </w:rPr>
              <w:t>4.Воспитывать у детей нравственные качества и чувства. Формировать навыки культурного, этически грамотного поведения. 5.Развивать навыки самосознания и саморегуляции.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«Этикет»;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«Как дарить и принимать подарки?»;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релаксация </w:t>
            </w:r>
            <w:r w:rsidRPr="009D6AB7">
              <w:rPr>
                <w:rFonts w:eastAsia="Times New Roman"/>
                <w:sz w:val="24"/>
                <w:szCs w:val="24"/>
              </w:rPr>
              <w:t>«Подарок»</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игра </w:t>
            </w:r>
            <w:r w:rsidRPr="009D6AB7">
              <w:rPr>
                <w:rFonts w:eastAsia="Times New Roman"/>
                <w:sz w:val="24"/>
                <w:szCs w:val="24"/>
              </w:rPr>
              <w:t>«Подарок»;</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«Подарки»;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«Лабиринт», «Что за подарок?», «Разложи подарки»;</w:t>
            </w:r>
          </w:p>
          <w:p w:rsidR="007052BA" w:rsidRPr="009D6AB7" w:rsidRDefault="007052BA" w:rsidP="009D6AB7">
            <w:pPr>
              <w:jc w:val="center"/>
              <w:rPr>
                <w:rFonts w:eastAsia="Times New Roman"/>
                <w:i/>
                <w:sz w:val="24"/>
                <w:szCs w:val="24"/>
              </w:rPr>
            </w:pPr>
            <w:r w:rsidRPr="009D6AB7">
              <w:rPr>
                <w:rFonts w:eastAsia="Times New Roman"/>
                <w:i/>
                <w:sz w:val="24"/>
                <w:szCs w:val="24"/>
              </w:rPr>
              <w:t>- физкультминутка</w:t>
            </w:r>
          </w:p>
          <w:p w:rsidR="007052BA" w:rsidRPr="009D6AB7" w:rsidRDefault="007052BA" w:rsidP="009D6AB7">
            <w:pPr>
              <w:jc w:val="center"/>
              <w:rPr>
                <w:rFonts w:eastAsia="Times New Roman"/>
                <w:sz w:val="24"/>
                <w:szCs w:val="24"/>
              </w:rPr>
            </w:pPr>
            <w:r w:rsidRPr="009D6AB7">
              <w:rPr>
                <w:rFonts w:eastAsia="Times New Roman"/>
                <w:sz w:val="24"/>
                <w:szCs w:val="24"/>
              </w:rPr>
              <w:t>«Настроение»;</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картинки с</w:t>
            </w:r>
            <w:r w:rsidRPr="009D6AB7">
              <w:rPr>
                <w:rFonts w:eastAsiaTheme="minorHAnsi"/>
                <w:spacing w:val="-4"/>
                <w:sz w:val="24"/>
                <w:szCs w:val="24"/>
                <w:lang w:eastAsia="en-US"/>
              </w:rPr>
              <w:t xml:space="preserve"> </w:t>
            </w:r>
            <w:r w:rsidRPr="009D6AB7">
              <w:rPr>
                <w:rFonts w:eastAsiaTheme="minorHAnsi"/>
                <w:spacing w:val="-1"/>
                <w:sz w:val="24"/>
                <w:szCs w:val="24"/>
                <w:lang w:eastAsia="en-US"/>
              </w:rPr>
              <w:t>изображением правил</w:t>
            </w:r>
            <w:r w:rsidRPr="009D6AB7">
              <w:rPr>
                <w:rFonts w:eastAsiaTheme="minorHAnsi"/>
                <w:sz w:val="24"/>
                <w:szCs w:val="24"/>
                <w:lang w:eastAsia="en-US"/>
              </w:rPr>
              <w:t xml:space="preserve"> </w:t>
            </w:r>
            <w:r w:rsidRPr="009D6AB7">
              <w:rPr>
                <w:rFonts w:eastAsiaTheme="minorHAnsi"/>
                <w:spacing w:val="-1"/>
                <w:sz w:val="24"/>
                <w:szCs w:val="24"/>
                <w:lang w:eastAsia="en-US"/>
              </w:rPr>
              <w:t>подарочного</w:t>
            </w:r>
            <w:r w:rsidRPr="009D6AB7">
              <w:rPr>
                <w:rFonts w:eastAsiaTheme="minorHAnsi"/>
                <w:sz w:val="24"/>
                <w:szCs w:val="24"/>
                <w:lang w:eastAsia="en-US"/>
              </w:rPr>
              <w:t xml:space="preserve"> </w:t>
            </w:r>
            <w:r w:rsidRPr="009D6AB7">
              <w:rPr>
                <w:rFonts w:eastAsiaTheme="minorHAnsi"/>
                <w:spacing w:val="-1"/>
                <w:sz w:val="24"/>
                <w:szCs w:val="24"/>
                <w:lang w:eastAsia="en-US"/>
              </w:rPr>
              <w:t>этикета,</w:t>
            </w:r>
            <w:r w:rsidRPr="009D6AB7">
              <w:rPr>
                <w:rFonts w:eastAsiaTheme="minorHAnsi"/>
                <w:spacing w:val="71"/>
                <w:sz w:val="24"/>
                <w:szCs w:val="24"/>
                <w:lang w:eastAsia="en-US"/>
              </w:rPr>
              <w:t xml:space="preserve"> </w:t>
            </w:r>
            <w:r w:rsidRPr="009D6AB7">
              <w:rPr>
                <w:rFonts w:eastAsiaTheme="minorHAnsi"/>
                <w:spacing w:val="-1"/>
                <w:sz w:val="24"/>
                <w:szCs w:val="24"/>
                <w:lang w:eastAsia="en-US"/>
              </w:rPr>
              <w:t>музыка</w:t>
            </w:r>
            <w:r w:rsidRPr="009D6AB7">
              <w:rPr>
                <w:rFonts w:eastAsiaTheme="minorHAnsi"/>
                <w:sz w:val="24"/>
                <w:szCs w:val="24"/>
                <w:lang w:eastAsia="en-US"/>
              </w:rPr>
              <w:t xml:space="preserve"> с</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разными</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настроениями,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цветные</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задание</w:t>
            </w:r>
            <w:r w:rsidRPr="009D6AB7">
              <w:rPr>
                <w:rFonts w:eastAsiaTheme="minorHAnsi"/>
                <w:spacing w:val="1"/>
                <w:sz w:val="24"/>
                <w:szCs w:val="24"/>
                <w:lang w:eastAsia="en-US"/>
              </w:rPr>
              <w:t xml:space="preserve"> </w:t>
            </w:r>
            <w:r w:rsidRPr="009D6AB7">
              <w:rPr>
                <w:rFonts w:eastAsiaTheme="minorHAnsi"/>
                <w:spacing w:val="-1"/>
                <w:sz w:val="24"/>
                <w:szCs w:val="24"/>
                <w:lang w:eastAsia="en-US"/>
              </w:rPr>
              <w:t>«Разложи</w:t>
            </w:r>
            <w:r w:rsidRPr="009D6AB7">
              <w:rPr>
                <w:rFonts w:eastAsiaTheme="minorHAnsi"/>
                <w:sz w:val="24"/>
                <w:szCs w:val="24"/>
                <w:lang w:eastAsia="en-US"/>
              </w:rPr>
              <w:t xml:space="preserve"> </w:t>
            </w:r>
            <w:r w:rsidRPr="009D6AB7">
              <w:rPr>
                <w:rFonts w:eastAsiaTheme="minorHAnsi"/>
                <w:spacing w:val="-1"/>
                <w:sz w:val="24"/>
                <w:szCs w:val="24"/>
                <w:lang w:eastAsia="en-US"/>
              </w:rPr>
              <w:t>подарки».</w:t>
            </w:r>
          </w:p>
        </w:tc>
      </w:tr>
      <w:tr w:rsidR="007052BA" w:rsidRPr="009D6AB7" w:rsidTr="007052BA">
        <w:trPr>
          <w:cantSplit/>
          <w:trHeight w:val="991"/>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Гостевой этикет</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98</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1.Познакомить детей с гостевым этикетом.</w:t>
            </w:r>
          </w:p>
          <w:p w:rsidR="007052BA" w:rsidRPr="009D6AB7" w:rsidRDefault="007052BA" w:rsidP="009D6AB7">
            <w:pPr>
              <w:jc w:val="center"/>
              <w:rPr>
                <w:rFonts w:eastAsia="Times New Roman"/>
                <w:sz w:val="24"/>
                <w:szCs w:val="24"/>
              </w:rPr>
            </w:pPr>
            <w:r w:rsidRPr="009D6AB7">
              <w:rPr>
                <w:rFonts w:eastAsia="Times New Roman"/>
                <w:sz w:val="24"/>
                <w:szCs w:val="24"/>
              </w:rPr>
              <w:t>2.Закрепить представления о</w:t>
            </w:r>
          </w:p>
          <w:p w:rsidR="007052BA" w:rsidRPr="009D6AB7" w:rsidRDefault="007052BA" w:rsidP="009D6AB7">
            <w:pPr>
              <w:jc w:val="center"/>
              <w:rPr>
                <w:rFonts w:eastAsia="Times New Roman"/>
                <w:sz w:val="24"/>
                <w:szCs w:val="24"/>
              </w:rPr>
            </w:pPr>
            <w:r w:rsidRPr="009D6AB7">
              <w:rPr>
                <w:rFonts w:eastAsia="Times New Roman"/>
                <w:sz w:val="24"/>
                <w:szCs w:val="24"/>
              </w:rPr>
              <w:t>культуре внешнего вида и навыки правильного поведения за столом. 3.Продолжать формировать навыки вербального и невербального общения, вежливого общения.</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слуховое и зрительное внимание (устойчивость), слуховую память, мышление, тонкую и общую моторику. 5.Воспитывать у детей нравственные качества и чувства. Формировать навыки культурного, этически грамотного поведения. 6.Развивать навыки самосознания и саморегуляции.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«Этикет»;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«Как ходить</w:t>
            </w:r>
          </w:p>
          <w:p w:rsidR="007052BA" w:rsidRPr="009D6AB7" w:rsidRDefault="007052BA" w:rsidP="009D6AB7">
            <w:pPr>
              <w:jc w:val="center"/>
              <w:rPr>
                <w:rFonts w:eastAsia="Times New Roman"/>
                <w:sz w:val="24"/>
                <w:szCs w:val="24"/>
              </w:rPr>
            </w:pPr>
            <w:r w:rsidRPr="009D6AB7">
              <w:rPr>
                <w:rFonts w:eastAsia="Times New Roman"/>
                <w:sz w:val="24"/>
                <w:szCs w:val="24"/>
              </w:rPr>
              <w:t>в гости?», «Как принимать гостей?»;</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подвижные игры </w:t>
            </w:r>
            <w:r w:rsidRPr="009D6AB7">
              <w:rPr>
                <w:rFonts w:eastAsia="Times New Roman"/>
                <w:sz w:val="24"/>
                <w:szCs w:val="24"/>
              </w:rPr>
              <w:t>«День и ночь», «Правильно или неправильно?»</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«Комплименты», «Что с друзьями найдём на чердаке?»;</w:t>
            </w:r>
          </w:p>
          <w:p w:rsidR="007052BA" w:rsidRPr="009D6AB7" w:rsidRDefault="007052BA" w:rsidP="009D6AB7">
            <w:pPr>
              <w:jc w:val="center"/>
              <w:rPr>
                <w:rFonts w:eastAsia="Times New Roman"/>
                <w:sz w:val="24"/>
                <w:szCs w:val="24"/>
              </w:rPr>
            </w:pPr>
            <w:r w:rsidRPr="009D6AB7">
              <w:rPr>
                <w:rFonts w:eastAsia="Times New Roman"/>
                <w:i/>
                <w:sz w:val="24"/>
                <w:szCs w:val="24"/>
              </w:rPr>
              <w:t>- пальчиковая гимнастика</w:t>
            </w:r>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«Наведи порядок на полках», «Мишка ждёт гостей»;</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Сюжетные</w:t>
            </w:r>
            <w:r w:rsidRPr="009D6AB7">
              <w:rPr>
                <w:rFonts w:eastAsiaTheme="minorHAnsi"/>
                <w:spacing w:val="-2"/>
                <w:sz w:val="24"/>
                <w:szCs w:val="24"/>
                <w:lang w:eastAsia="en-US"/>
              </w:rPr>
              <w:t xml:space="preserve"> </w:t>
            </w:r>
            <w:r w:rsidRPr="009D6AB7">
              <w:rPr>
                <w:rFonts w:eastAsiaTheme="minorHAnsi"/>
                <w:sz w:val="24"/>
                <w:szCs w:val="24"/>
                <w:lang w:eastAsia="en-US"/>
              </w:rPr>
              <w:t>картинки с</w:t>
            </w:r>
            <w:r w:rsidRPr="009D6AB7">
              <w:rPr>
                <w:rFonts w:eastAsiaTheme="minorHAnsi"/>
                <w:spacing w:val="-4"/>
                <w:sz w:val="24"/>
                <w:szCs w:val="24"/>
                <w:lang w:eastAsia="en-US"/>
              </w:rPr>
              <w:t xml:space="preserve"> </w:t>
            </w:r>
            <w:r w:rsidRPr="009D6AB7">
              <w:rPr>
                <w:rFonts w:eastAsiaTheme="minorHAnsi"/>
                <w:spacing w:val="-1"/>
                <w:sz w:val="24"/>
                <w:szCs w:val="24"/>
                <w:lang w:eastAsia="en-US"/>
              </w:rPr>
              <w:t>изображением правил</w:t>
            </w:r>
            <w:r w:rsidRPr="009D6AB7">
              <w:rPr>
                <w:rFonts w:eastAsiaTheme="minorHAnsi"/>
                <w:sz w:val="24"/>
                <w:szCs w:val="24"/>
                <w:lang w:eastAsia="en-US"/>
              </w:rPr>
              <w:t xml:space="preserve"> </w:t>
            </w:r>
            <w:r w:rsidRPr="009D6AB7">
              <w:rPr>
                <w:rFonts w:eastAsiaTheme="minorHAnsi"/>
                <w:spacing w:val="-1"/>
                <w:sz w:val="24"/>
                <w:szCs w:val="24"/>
                <w:lang w:eastAsia="en-US"/>
              </w:rPr>
              <w:t>гостевого</w:t>
            </w:r>
            <w:r w:rsidRPr="009D6AB7">
              <w:rPr>
                <w:rFonts w:eastAsiaTheme="minorHAnsi"/>
                <w:sz w:val="24"/>
                <w:szCs w:val="24"/>
                <w:lang w:eastAsia="en-US"/>
              </w:rPr>
              <w:t xml:space="preserve"> </w:t>
            </w:r>
            <w:r w:rsidRPr="009D6AB7">
              <w:rPr>
                <w:rFonts w:eastAsiaTheme="minorHAnsi"/>
                <w:spacing w:val="-1"/>
                <w:sz w:val="24"/>
                <w:szCs w:val="24"/>
                <w:lang w:eastAsia="en-US"/>
              </w:rPr>
              <w:t>этикета,</w:t>
            </w:r>
            <w:r w:rsidRPr="009D6AB7">
              <w:rPr>
                <w:rFonts w:eastAsiaTheme="minorHAnsi"/>
                <w:spacing w:val="63"/>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времени</w:t>
            </w:r>
            <w:r w:rsidRPr="009D6AB7">
              <w:rPr>
                <w:rFonts w:eastAsiaTheme="minorHAnsi"/>
                <w:sz w:val="24"/>
                <w:szCs w:val="24"/>
                <w:lang w:eastAsia="en-US"/>
              </w:rPr>
              <w:t xml:space="preserve"> дня,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pacing w:val="67"/>
                <w:sz w:val="24"/>
                <w:szCs w:val="24"/>
                <w:lang w:eastAsia="en-US"/>
              </w:rPr>
              <w:t xml:space="preserve"> </w:t>
            </w:r>
            <w:r w:rsidRPr="009D6AB7">
              <w:rPr>
                <w:rFonts w:eastAsiaTheme="minorHAnsi"/>
                <w:sz w:val="24"/>
                <w:szCs w:val="24"/>
                <w:lang w:eastAsia="en-US"/>
              </w:rPr>
              <w:t xml:space="preserve">тетради, </w:t>
            </w:r>
            <w:r w:rsidRPr="009D6AB7">
              <w:rPr>
                <w:rFonts w:eastAsiaTheme="minorHAnsi"/>
                <w:spacing w:val="-1"/>
                <w:sz w:val="24"/>
                <w:szCs w:val="24"/>
                <w:lang w:eastAsia="en-US"/>
              </w:rPr>
              <w:t>памятки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правилами.</w:t>
            </w:r>
          </w:p>
        </w:tc>
      </w:tr>
      <w:tr w:rsidR="007052BA" w:rsidRPr="009D6AB7" w:rsidTr="007052BA">
        <w:trPr>
          <w:cantSplit/>
          <w:trHeight w:val="3703"/>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Защитники отечества</w:t>
            </w:r>
          </w:p>
          <w:p w:rsidR="007052BA" w:rsidRPr="009D6AB7" w:rsidRDefault="007052BA" w:rsidP="009D6AB7">
            <w:pPr>
              <w:jc w:val="center"/>
              <w:rPr>
                <w:rFonts w:eastAsia="Times New Roman"/>
                <w:b/>
                <w:sz w:val="24"/>
                <w:szCs w:val="24"/>
              </w:rPr>
            </w:pP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105</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1.Воспитывать любовь и уважение к отцу, дедушке, дяде. 2.Продолжать знакомить детей с</w:t>
            </w:r>
          </w:p>
          <w:p w:rsidR="007052BA" w:rsidRPr="009D6AB7" w:rsidRDefault="007052BA" w:rsidP="009D6AB7">
            <w:pPr>
              <w:jc w:val="center"/>
              <w:rPr>
                <w:rFonts w:eastAsia="Times New Roman"/>
                <w:sz w:val="24"/>
                <w:szCs w:val="24"/>
              </w:rPr>
            </w:pPr>
            <w:r w:rsidRPr="009D6AB7">
              <w:rPr>
                <w:rFonts w:eastAsia="Times New Roman"/>
                <w:sz w:val="24"/>
                <w:szCs w:val="24"/>
              </w:rPr>
              <w:t>праздником 23 февраля. 3.Расширить и уточнить словарь детей по теме «Мужские профессии».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7052BA" w:rsidRPr="009D6AB7" w:rsidRDefault="007052BA" w:rsidP="009D6AB7">
            <w:pPr>
              <w:jc w:val="center"/>
              <w:rPr>
                <w:rFonts w:eastAsia="Times New Roman"/>
                <w:i/>
                <w:sz w:val="24"/>
                <w:szCs w:val="24"/>
              </w:rPr>
            </w:pPr>
            <w:r w:rsidRPr="009D6AB7">
              <w:rPr>
                <w:rFonts w:eastAsia="Times New Roman"/>
                <w:sz w:val="24"/>
                <w:szCs w:val="24"/>
              </w:rPr>
              <w:t>«Рукопожатие»;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«23 февраля»;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фотовыставка; - игра с мячом </w:t>
            </w:r>
            <w:r w:rsidRPr="009D6AB7">
              <w:rPr>
                <w:rFonts w:eastAsia="Times New Roman"/>
                <w:sz w:val="24"/>
                <w:szCs w:val="24"/>
              </w:rPr>
              <w:t>«Профессии»;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двигательное упражнение </w:t>
            </w:r>
            <w:r w:rsidRPr="009D6AB7">
              <w:rPr>
                <w:rFonts w:eastAsia="Times New Roman"/>
                <w:sz w:val="24"/>
                <w:szCs w:val="24"/>
              </w:rPr>
              <w:t>«Товарищ командир</w:t>
            </w:r>
            <w:proofErr w:type="gramStart"/>
            <w:r w:rsidRPr="009D6AB7">
              <w:rPr>
                <w:rFonts w:eastAsia="Times New Roman"/>
                <w:sz w:val="24"/>
                <w:szCs w:val="24"/>
              </w:rPr>
              <w:t>»;</w:t>
            </w:r>
            <w:r w:rsidRPr="009D6AB7">
              <w:rPr>
                <w:rFonts w:eastAsia="Times New Roman"/>
                <w:i/>
                <w:sz w:val="24"/>
                <w:szCs w:val="24"/>
              </w:rPr>
              <w:t>-</w:t>
            </w:r>
            <w:proofErr w:type="gramEnd"/>
            <w:r w:rsidRPr="009D6AB7">
              <w:rPr>
                <w:rFonts w:eastAsia="Times New Roman"/>
                <w:i/>
                <w:sz w:val="24"/>
                <w:szCs w:val="24"/>
              </w:rPr>
              <w:t xml:space="preserve"> пальчиковая гимнастика </w:t>
            </w:r>
            <w:r w:rsidRPr="009D6AB7">
              <w:rPr>
                <w:rFonts w:eastAsia="Times New Roman"/>
                <w:sz w:val="24"/>
                <w:szCs w:val="24"/>
              </w:rPr>
              <w:t>«Замок»;</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«План», «Что нужно для ремонта?», «Найди</w:t>
            </w:r>
          </w:p>
          <w:p w:rsidR="007052BA" w:rsidRPr="009D6AB7" w:rsidRDefault="007052BA" w:rsidP="009D6AB7">
            <w:pPr>
              <w:jc w:val="center"/>
              <w:rPr>
                <w:rFonts w:eastAsia="Times New Roman"/>
                <w:sz w:val="24"/>
                <w:szCs w:val="24"/>
              </w:rPr>
            </w:pPr>
            <w:r w:rsidRPr="009D6AB7">
              <w:rPr>
                <w:rFonts w:eastAsia="Times New Roman"/>
                <w:sz w:val="24"/>
                <w:szCs w:val="24"/>
              </w:rPr>
              <w:t>лишний транспорт»,</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подвижная игра </w:t>
            </w:r>
            <w:r w:rsidRPr="009D6AB7">
              <w:rPr>
                <w:rFonts w:eastAsia="Times New Roman"/>
                <w:sz w:val="24"/>
                <w:szCs w:val="24"/>
              </w:rPr>
              <w:t>«Разведчики»;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z w:val="24"/>
                <w:szCs w:val="24"/>
                <w:lang w:eastAsia="en-US"/>
              </w:rPr>
              <w:t>Фотографии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пап,</w:t>
            </w:r>
            <w:r w:rsidRPr="009D6AB7">
              <w:rPr>
                <w:rFonts w:eastAsiaTheme="minorHAnsi"/>
                <w:sz w:val="24"/>
                <w:szCs w:val="24"/>
                <w:lang w:eastAsia="en-US"/>
              </w:rPr>
              <w:t xml:space="preserve"> картинки с</w:t>
            </w:r>
            <w:r w:rsidRPr="009D6AB7">
              <w:rPr>
                <w:rFonts w:eastAsiaTheme="minorHAnsi"/>
                <w:spacing w:val="-1"/>
                <w:sz w:val="24"/>
                <w:szCs w:val="24"/>
                <w:lang w:eastAsia="en-US"/>
              </w:rPr>
              <w:t xml:space="preserve"> изображением транспорта,</w:t>
            </w:r>
            <w:r w:rsidRPr="009D6AB7">
              <w:rPr>
                <w:rFonts w:eastAsiaTheme="minorHAnsi"/>
                <w:spacing w:val="33"/>
                <w:sz w:val="24"/>
                <w:szCs w:val="24"/>
                <w:lang w:eastAsia="en-US"/>
              </w:rPr>
              <w:t xml:space="preserve"> </w:t>
            </w:r>
            <w:r w:rsidRPr="009D6AB7">
              <w:rPr>
                <w:rFonts w:eastAsiaTheme="minorHAnsi"/>
                <w:spacing w:val="-1"/>
                <w:sz w:val="24"/>
                <w:szCs w:val="24"/>
                <w:lang w:eastAsia="en-US"/>
              </w:rPr>
              <w:t xml:space="preserve">геометрические </w:t>
            </w:r>
            <w:r w:rsidRPr="009D6AB7">
              <w:rPr>
                <w:rFonts w:eastAsiaTheme="minorHAnsi"/>
                <w:sz w:val="24"/>
                <w:szCs w:val="24"/>
                <w:lang w:eastAsia="en-US"/>
              </w:rPr>
              <w:t xml:space="preserve">фигуры,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w:t>
            </w:r>
            <w:r w:rsidRPr="009D6AB7">
              <w:rPr>
                <w:rFonts w:eastAsiaTheme="minorHAnsi"/>
                <w:spacing w:val="-2"/>
                <w:sz w:val="24"/>
                <w:szCs w:val="24"/>
                <w:lang w:eastAsia="en-US"/>
              </w:rPr>
              <w:t>обруч,</w:t>
            </w:r>
            <w:r w:rsidRPr="009D6AB7">
              <w:rPr>
                <w:rFonts w:eastAsiaTheme="minorHAnsi"/>
                <w:sz w:val="24"/>
                <w:szCs w:val="24"/>
                <w:lang w:eastAsia="en-US"/>
              </w:rPr>
              <w:t xml:space="preserve"> мяч, </w:t>
            </w:r>
            <w:r w:rsidRPr="009D6AB7">
              <w:rPr>
                <w:rFonts w:eastAsiaTheme="minorHAnsi"/>
                <w:spacing w:val="-1"/>
                <w:sz w:val="24"/>
                <w:szCs w:val="24"/>
                <w:lang w:eastAsia="en-US"/>
              </w:rPr>
              <w:t>музыкальное</w:t>
            </w:r>
            <w:r w:rsidRPr="009D6AB7">
              <w:rPr>
                <w:rFonts w:eastAsiaTheme="minorHAnsi"/>
                <w:spacing w:val="76"/>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цветные </w:t>
            </w:r>
            <w:r w:rsidRPr="009D6AB7">
              <w:rPr>
                <w:rFonts w:eastAsiaTheme="minorHAnsi"/>
                <w:sz w:val="24"/>
                <w:szCs w:val="24"/>
                <w:lang w:eastAsia="en-US"/>
              </w:rPr>
              <w:t xml:space="preserve">карандаши,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p>
        </w:tc>
      </w:tr>
      <w:tr w:rsidR="007052BA" w:rsidRPr="009D6AB7" w:rsidTr="007052BA">
        <w:trPr>
          <w:cantSplit/>
          <w:trHeight w:val="2692"/>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Волшебные средства понимания</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108</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1.Сплотить группу.</w:t>
            </w:r>
          </w:p>
          <w:p w:rsidR="007052BA" w:rsidRPr="009D6AB7" w:rsidRDefault="007052BA" w:rsidP="009D6AB7">
            <w:pPr>
              <w:jc w:val="center"/>
              <w:rPr>
                <w:rFonts w:eastAsia="Times New Roman"/>
                <w:sz w:val="24"/>
                <w:szCs w:val="24"/>
              </w:rPr>
            </w:pPr>
            <w:r w:rsidRPr="009D6AB7">
              <w:rPr>
                <w:rFonts w:eastAsia="Times New Roman"/>
                <w:sz w:val="24"/>
                <w:szCs w:val="24"/>
              </w:rPr>
              <w:t>2.Развивать вербальное и невербальное общение.</w:t>
            </w:r>
          </w:p>
          <w:p w:rsidR="007052BA" w:rsidRPr="009D6AB7" w:rsidRDefault="007052BA" w:rsidP="009D6AB7">
            <w:pPr>
              <w:jc w:val="center"/>
              <w:rPr>
                <w:rFonts w:eastAsia="Times New Roman"/>
                <w:sz w:val="24"/>
                <w:szCs w:val="24"/>
              </w:rPr>
            </w:pPr>
            <w:r w:rsidRPr="009D6AB7">
              <w:rPr>
                <w:rFonts w:eastAsia="Times New Roman"/>
                <w:sz w:val="24"/>
                <w:szCs w:val="24"/>
              </w:rPr>
              <w:t>3.Формировать отношения доверия, умения сотрудничать.</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«Давай поздороваемся»;</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подвижные игры </w:t>
            </w:r>
            <w:r w:rsidRPr="009D6AB7">
              <w:rPr>
                <w:rFonts w:eastAsia="Times New Roman"/>
                <w:sz w:val="24"/>
                <w:szCs w:val="24"/>
              </w:rPr>
              <w:t>«</w:t>
            </w:r>
            <w:proofErr w:type="spellStart"/>
            <w:r w:rsidRPr="009D6AB7">
              <w:rPr>
                <w:rFonts w:eastAsia="Times New Roman"/>
                <w:sz w:val="24"/>
                <w:szCs w:val="24"/>
              </w:rPr>
              <w:t>Подмигалы</w:t>
            </w:r>
            <w:proofErr w:type="spellEnd"/>
            <w:r w:rsidRPr="009D6AB7">
              <w:rPr>
                <w:rFonts w:eastAsia="Times New Roman"/>
                <w:sz w:val="24"/>
                <w:szCs w:val="24"/>
              </w:rPr>
              <w:t>», «Запретное движение»;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«Знакомство», «Угадай жест», «Объясни без слов»;</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пальчиковая гимнастика </w:t>
            </w:r>
            <w:r w:rsidRPr="009D6AB7">
              <w:rPr>
                <w:rFonts w:eastAsia="Times New Roman"/>
                <w:sz w:val="24"/>
                <w:szCs w:val="24"/>
              </w:rPr>
              <w:t>«В гости»;</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задания: </w:t>
            </w:r>
            <w:r w:rsidRPr="009D6AB7">
              <w:rPr>
                <w:rFonts w:eastAsia="Times New Roman"/>
                <w:sz w:val="24"/>
                <w:szCs w:val="24"/>
              </w:rPr>
              <w:t>«Нарисуй эмоции», «Логический квадрат», «Сложи картинку», «Дорисуй рисунок»;</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 xml:space="preserve">ритуал прощания </w:t>
            </w:r>
            <w:r w:rsidRPr="009D6AB7">
              <w:rPr>
                <w:rFonts w:eastAsia="Times New Roman"/>
                <w:sz w:val="24"/>
                <w:szCs w:val="24"/>
              </w:rPr>
              <w:t>«Искра»</w:t>
            </w:r>
            <w:r w:rsidRPr="009D6AB7">
              <w:rPr>
                <w:rFonts w:eastAsia="Times New Roman"/>
                <w:i/>
                <w:sz w:val="24"/>
                <w:szCs w:val="24"/>
              </w:rPr>
              <w:t>.</w:t>
            </w: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Магнитофон,</w:t>
            </w:r>
            <w:r w:rsidRPr="009D6AB7">
              <w:rPr>
                <w:rFonts w:eastAsiaTheme="minorHAnsi"/>
                <w:sz w:val="24"/>
                <w:szCs w:val="24"/>
                <w:lang w:eastAsia="en-US"/>
              </w:rPr>
              <w:t xml:space="preserve"> </w:t>
            </w:r>
            <w:r w:rsidRPr="009D6AB7">
              <w:rPr>
                <w:rFonts w:eastAsiaTheme="minorHAnsi"/>
                <w:spacing w:val="-1"/>
                <w:sz w:val="24"/>
                <w:szCs w:val="24"/>
                <w:lang w:eastAsia="en-US"/>
              </w:rPr>
              <w:t>разрезанные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w:t>
            </w:r>
            <w:r w:rsidRPr="009D6AB7">
              <w:rPr>
                <w:rFonts w:eastAsiaTheme="minorHAnsi"/>
                <w:sz w:val="24"/>
                <w:szCs w:val="24"/>
                <w:lang w:eastAsia="en-US"/>
              </w:rPr>
              <w:t xml:space="preserve">животных, </w:t>
            </w:r>
            <w:r w:rsidRPr="009D6AB7">
              <w:rPr>
                <w:rFonts w:eastAsiaTheme="minorHAnsi"/>
                <w:spacing w:val="-1"/>
                <w:sz w:val="24"/>
                <w:szCs w:val="24"/>
                <w:lang w:eastAsia="en-US"/>
              </w:rPr>
              <w:t>мяч,</w:t>
            </w:r>
            <w:r w:rsidRPr="009D6AB7">
              <w:rPr>
                <w:rFonts w:eastAsiaTheme="minorHAnsi"/>
                <w:spacing w:val="55"/>
                <w:sz w:val="24"/>
                <w:szCs w:val="24"/>
                <w:lang w:eastAsia="en-US"/>
              </w:rPr>
              <w:t xml:space="preserve"> </w:t>
            </w:r>
            <w:r w:rsidRPr="009D6AB7">
              <w:rPr>
                <w:rFonts w:eastAsiaTheme="minorHAnsi"/>
                <w:spacing w:val="-1"/>
                <w:sz w:val="24"/>
                <w:szCs w:val="24"/>
                <w:lang w:eastAsia="en-US"/>
              </w:rPr>
              <w:t>мел,</w:t>
            </w:r>
            <w:r w:rsidRPr="009D6AB7">
              <w:rPr>
                <w:rFonts w:eastAsiaTheme="minorHAnsi"/>
                <w:sz w:val="24"/>
                <w:szCs w:val="24"/>
                <w:lang w:eastAsia="en-US"/>
              </w:rPr>
              <w:t xml:space="preserve"> </w:t>
            </w:r>
            <w:r w:rsidRPr="009D6AB7">
              <w:rPr>
                <w:rFonts w:eastAsiaTheme="minorHAnsi"/>
                <w:spacing w:val="-1"/>
                <w:sz w:val="24"/>
                <w:szCs w:val="24"/>
                <w:lang w:eastAsia="en-US"/>
              </w:rPr>
              <w:t>доска,</w:t>
            </w:r>
            <w:r w:rsidRPr="009D6AB7">
              <w:rPr>
                <w:rFonts w:eastAsiaTheme="minorHAnsi"/>
                <w:sz w:val="24"/>
                <w:szCs w:val="24"/>
                <w:lang w:eastAsia="en-US"/>
              </w:rPr>
              <w:t xml:space="preserve"> </w:t>
            </w:r>
            <w:r w:rsidRPr="009D6AB7">
              <w:rPr>
                <w:rFonts w:eastAsiaTheme="minorHAnsi"/>
                <w:spacing w:val="-1"/>
                <w:sz w:val="24"/>
                <w:szCs w:val="24"/>
                <w:lang w:eastAsia="en-US"/>
              </w:rPr>
              <w:t>пустой</w:t>
            </w:r>
            <w:r w:rsidRPr="009D6AB7">
              <w:rPr>
                <w:rFonts w:eastAsiaTheme="minorHAnsi"/>
                <w:spacing w:val="1"/>
                <w:sz w:val="24"/>
                <w:szCs w:val="24"/>
                <w:lang w:eastAsia="en-US"/>
              </w:rPr>
              <w:t xml:space="preserve"> </w:t>
            </w:r>
            <w:r w:rsidRPr="009D6AB7">
              <w:rPr>
                <w:rFonts w:eastAsiaTheme="minorHAnsi"/>
                <w:spacing w:val="-1"/>
                <w:sz w:val="24"/>
                <w:szCs w:val="24"/>
                <w:lang w:eastAsia="en-US"/>
              </w:rPr>
              <w:t>тканевый</w:t>
            </w:r>
            <w:r w:rsidRPr="009D6AB7">
              <w:rPr>
                <w:rFonts w:eastAsiaTheme="minorHAnsi"/>
                <w:sz w:val="24"/>
                <w:szCs w:val="24"/>
                <w:lang w:eastAsia="en-US"/>
              </w:rPr>
              <w:t xml:space="preserve"> </w:t>
            </w:r>
            <w:r w:rsidRPr="009D6AB7">
              <w:rPr>
                <w:rFonts w:eastAsiaTheme="minorHAnsi"/>
                <w:spacing w:val="-1"/>
                <w:sz w:val="24"/>
                <w:szCs w:val="24"/>
                <w:lang w:eastAsia="en-US"/>
              </w:rPr>
              <w:t>мешочек,</w:t>
            </w:r>
            <w:r w:rsidRPr="009D6AB7">
              <w:rPr>
                <w:rFonts w:eastAsiaTheme="minorHAnsi"/>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графическое</w:t>
            </w:r>
            <w:r w:rsidRPr="009D6AB7">
              <w:rPr>
                <w:rFonts w:eastAsiaTheme="minorHAnsi"/>
                <w:spacing w:val="73"/>
                <w:sz w:val="24"/>
                <w:szCs w:val="24"/>
                <w:lang w:eastAsia="en-US"/>
              </w:rPr>
              <w:t xml:space="preserve"> </w:t>
            </w:r>
            <w:r w:rsidRPr="009D6AB7">
              <w:rPr>
                <w:rFonts w:eastAsiaTheme="minorHAnsi"/>
                <w:spacing w:val="-1"/>
                <w:sz w:val="24"/>
                <w:szCs w:val="24"/>
                <w:lang w:eastAsia="en-US"/>
              </w:rPr>
              <w:t>задание</w:t>
            </w:r>
            <w:r w:rsidRPr="009D6AB7">
              <w:rPr>
                <w:rFonts w:eastAsiaTheme="minorHAnsi"/>
                <w:spacing w:val="3"/>
                <w:sz w:val="24"/>
                <w:szCs w:val="24"/>
                <w:lang w:eastAsia="en-US"/>
              </w:rPr>
              <w:t xml:space="preserve"> </w:t>
            </w:r>
            <w:r w:rsidRPr="009D6AB7">
              <w:rPr>
                <w:rFonts w:eastAsiaTheme="minorHAnsi"/>
                <w:spacing w:val="-1"/>
                <w:sz w:val="24"/>
                <w:szCs w:val="24"/>
                <w:lang w:eastAsia="en-US"/>
              </w:rPr>
              <w:t>«Волшебная</w:t>
            </w:r>
            <w:r w:rsidRPr="009D6AB7">
              <w:rPr>
                <w:rFonts w:eastAsiaTheme="minorHAnsi"/>
                <w:sz w:val="24"/>
                <w:szCs w:val="24"/>
                <w:lang w:eastAsia="en-US"/>
              </w:rPr>
              <w:t xml:space="preserve"> </w:t>
            </w:r>
            <w:r w:rsidRPr="009D6AB7">
              <w:rPr>
                <w:rFonts w:eastAsiaTheme="minorHAnsi"/>
                <w:spacing w:val="-1"/>
                <w:sz w:val="24"/>
                <w:szCs w:val="24"/>
                <w:lang w:eastAsia="en-US"/>
              </w:rPr>
              <w:t>страна».</w:t>
            </w:r>
          </w:p>
        </w:tc>
      </w:tr>
      <w:tr w:rsidR="007052BA" w:rsidRPr="009D6AB7" w:rsidTr="007052BA">
        <w:trPr>
          <w:cantSplit/>
          <w:trHeight w:val="354"/>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Март</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3963"/>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Мамины помощники</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b/>
                <w:bCs/>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112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1.Воспитывать любовь и уважение к маме, бабушке, тёте.</w:t>
            </w:r>
          </w:p>
          <w:p w:rsidR="007052BA" w:rsidRPr="009D6AB7" w:rsidRDefault="007052BA" w:rsidP="009D6AB7">
            <w:pPr>
              <w:jc w:val="center"/>
              <w:rPr>
                <w:rFonts w:eastAsia="Times New Roman"/>
                <w:sz w:val="24"/>
                <w:szCs w:val="24"/>
              </w:rPr>
            </w:pPr>
            <w:r w:rsidRPr="009D6AB7">
              <w:rPr>
                <w:rFonts w:eastAsia="Times New Roman"/>
                <w:sz w:val="24"/>
                <w:szCs w:val="24"/>
              </w:rPr>
              <w:t>2.Расширить и уточнить словарь детей по теме «Женские профессии».</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«Весенняя капель»;</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беседы: </w:t>
            </w:r>
            <w:r w:rsidRPr="009D6AB7">
              <w:rPr>
                <w:rFonts w:eastAsia="Times New Roman"/>
                <w:sz w:val="24"/>
                <w:szCs w:val="24"/>
              </w:rPr>
              <w:t>«День 8 марта», по сказке;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фотовыставка</w:t>
            </w:r>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«Про маму»;</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танец </w:t>
            </w:r>
            <w:r w:rsidRPr="009D6AB7">
              <w:rPr>
                <w:rFonts w:eastAsia="Times New Roman"/>
                <w:sz w:val="24"/>
                <w:szCs w:val="24"/>
              </w:rPr>
              <w:t>«Стирка»;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«Помощники»;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«Подарок для мамы», «Лабиринт», «Наведём порядок», «Мамино солнышко»;</w:t>
            </w:r>
          </w:p>
          <w:p w:rsidR="007052BA" w:rsidRPr="009D6AB7" w:rsidRDefault="007052BA" w:rsidP="009D6AB7">
            <w:pPr>
              <w:jc w:val="center"/>
              <w:rPr>
                <w:rFonts w:eastAsia="Times New Roman"/>
                <w:i/>
                <w:sz w:val="24"/>
                <w:szCs w:val="24"/>
              </w:rPr>
            </w:pPr>
            <w:r w:rsidRPr="009D6AB7">
              <w:rPr>
                <w:rFonts w:eastAsia="Times New Roman"/>
                <w:i/>
                <w:sz w:val="24"/>
                <w:szCs w:val="24"/>
              </w:rPr>
              <w:t>- физкультминутка</w:t>
            </w:r>
          </w:p>
          <w:p w:rsidR="007052BA" w:rsidRPr="009D6AB7" w:rsidRDefault="007052BA" w:rsidP="009D6AB7">
            <w:pPr>
              <w:jc w:val="center"/>
              <w:rPr>
                <w:rFonts w:eastAsia="Times New Roman"/>
                <w:i/>
                <w:sz w:val="24"/>
                <w:szCs w:val="24"/>
              </w:rPr>
            </w:pPr>
            <w:r w:rsidRPr="009D6AB7">
              <w:rPr>
                <w:rFonts w:eastAsia="Times New Roman"/>
                <w:sz w:val="24"/>
                <w:szCs w:val="24"/>
              </w:rPr>
              <w:t>«Мамины</w:t>
            </w:r>
          </w:p>
          <w:p w:rsidR="007052BA" w:rsidRPr="009D6AB7" w:rsidRDefault="007052BA" w:rsidP="009D6AB7">
            <w:pPr>
              <w:jc w:val="center"/>
              <w:rPr>
                <w:rFonts w:eastAsia="Times New Roman"/>
                <w:sz w:val="24"/>
                <w:szCs w:val="24"/>
              </w:rPr>
            </w:pPr>
            <w:r w:rsidRPr="009D6AB7">
              <w:rPr>
                <w:rFonts w:eastAsia="Times New Roman"/>
                <w:sz w:val="24"/>
                <w:szCs w:val="24"/>
              </w:rPr>
              <w:t>помощники»;</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z w:val="24"/>
                <w:szCs w:val="24"/>
                <w:lang w:eastAsia="en-US"/>
              </w:rPr>
              <w:t xml:space="preserve">Фотографии </w:t>
            </w:r>
            <w:r w:rsidRPr="009D6AB7">
              <w:rPr>
                <w:rFonts w:eastAsiaTheme="minorHAnsi"/>
                <w:spacing w:val="-1"/>
                <w:sz w:val="24"/>
                <w:szCs w:val="24"/>
                <w:lang w:eastAsia="en-US"/>
              </w:rPr>
              <w:t>мам,</w:t>
            </w:r>
            <w:r w:rsidRPr="009D6AB7">
              <w:rPr>
                <w:rFonts w:eastAsiaTheme="minorHAnsi"/>
                <w:sz w:val="24"/>
                <w:szCs w:val="24"/>
                <w:lang w:eastAsia="en-US"/>
              </w:rPr>
              <w:t xml:space="preserve"> </w:t>
            </w:r>
            <w:r w:rsidRPr="009D6AB7">
              <w:rPr>
                <w:rFonts w:eastAsiaTheme="minorHAnsi"/>
                <w:spacing w:val="-1"/>
                <w:sz w:val="24"/>
                <w:szCs w:val="24"/>
                <w:lang w:eastAsia="en-US"/>
              </w:rPr>
              <w:t>бабушек,</w:t>
            </w:r>
            <w:r w:rsidRPr="009D6AB7">
              <w:rPr>
                <w:rFonts w:eastAsiaTheme="minorHAnsi"/>
                <w:sz w:val="24"/>
                <w:szCs w:val="24"/>
                <w:lang w:eastAsia="en-US"/>
              </w:rPr>
              <w:t xml:space="preserve"> теть, картинка</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изображением комнаты,</w:t>
            </w:r>
            <w:r w:rsidRPr="009D6AB7">
              <w:rPr>
                <w:rFonts w:eastAsiaTheme="minorHAnsi"/>
                <w:spacing w:val="39"/>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p>
        </w:tc>
      </w:tr>
      <w:tr w:rsidR="007052BA" w:rsidRPr="009D6AB7" w:rsidTr="007052BA">
        <w:trPr>
          <w:cantSplit/>
          <w:trHeight w:val="1279"/>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Я и моя семья</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117</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1.Воспитывать любовь и уважение к семье.</w:t>
            </w:r>
          </w:p>
          <w:p w:rsidR="007052BA" w:rsidRPr="009D6AB7" w:rsidRDefault="007052BA" w:rsidP="009D6AB7">
            <w:pPr>
              <w:jc w:val="center"/>
              <w:rPr>
                <w:rFonts w:eastAsia="Times New Roman"/>
                <w:sz w:val="24"/>
                <w:szCs w:val="24"/>
              </w:rPr>
            </w:pPr>
            <w:r w:rsidRPr="009D6AB7">
              <w:rPr>
                <w:rFonts w:eastAsia="Times New Roman"/>
                <w:sz w:val="24"/>
                <w:szCs w:val="24"/>
              </w:rPr>
              <w:t>2.Расширить представление детей о семье, об обязанностях членов семьи.</w:t>
            </w:r>
          </w:p>
          <w:p w:rsidR="007052BA" w:rsidRPr="009D6AB7" w:rsidRDefault="007052BA" w:rsidP="009D6AB7">
            <w:pPr>
              <w:jc w:val="center"/>
              <w:rPr>
                <w:rFonts w:eastAsia="Times New Roman"/>
                <w:sz w:val="24"/>
                <w:szCs w:val="24"/>
              </w:rPr>
            </w:pPr>
            <w:r w:rsidRPr="009D6AB7">
              <w:rPr>
                <w:rFonts w:eastAsia="Times New Roman"/>
                <w:sz w:val="24"/>
                <w:szCs w:val="24"/>
              </w:rPr>
              <w:t>3.Развить слуховое и зрительное</w:t>
            </w:r>
          </w:p>
          <w:p w:rsidR="007052BA" w:rsidRPr="009D6AB7" w:rsidRDefault="007052BA" w:rsidP="009D6AB7">
            <w:pPr>
              <w:jc w:val="center"/>
              <w:rPr>
                <w:rFonts w:eastAsia="Times New Roman"/>
                <w:sz w:val="24"/>
                <w:szCs w:val="24"/>
              </w:rPr>
            </w:pPr>
            <w:r w:rsidRPr="009D6AB7">
              <w:rPr>
                <w:rFonts w:eastAsia="Times New Roman"/>
                <w:sz w:val="24"/>
                <w:szCs w:val="24"/>
              </w:rPr>
              <w:t>внимание, зрительную память,</w:t>
            </w:r>
          </w:p>
          <w:p w:rsidR="007052BA" w:rsidRPr="009D6AB7" w:rsidRDefault="007052BA" w:rsidP="009D6AB7">
            <w:pPr>
              <w:jc w:val="center"/>
              <w:rPr>
                <w:rFonts w:eastAsia="Times New Roman"/>
                <w:sz w:val="24"/>
                <w:szCs w:val="24"/>
              </w:rPr>
            </w:pPr>
            <w:r w:rsidRPr="009D6AB7">
              <w:rPr>
                <w:rFonts w:eastAsia="Times New Roman"/>
                <w:sz w:val="24"/>
                <w:szCs w:val="24"/>
              </w:rPr>
              <w:t>мышление, речь, воображение,</w:t>
            </w:r>
          </w:p>
          <w:p w:rsidR="007052BA" w:rsidRPr="009D6AB7" w:rsidRDefault="007052BA" w:rsidP="009D6AB7">
            <w:pPr>
              <w:jc w:val="center"/>
              <w:rPr>
                <w:rFonts w:eastAsia="Times New Roman"/>
                <w:sz w:val="24"/>
                <w:szCs w:val="24"/>
              </w:rPr>
            </w:pPr>
            <w:r w:rsidRPr="009D6AB7">
              <w:rPr>
                <w:rFonts w:eastAsia="Times New Roman"/>
                <w:sz w:val="24"/>
                <w:szCs w:val="24"/>
              </w:rPr>
              <w:t>общую и мелкую моторику,</w:t>
            </w:r>
          </w:p>
          <w:p w:rsidR="007052BA" w:rsidRPr="009D6AB7" w:rsidRDefault="007052BA" w:rsidP="009D6AB7">
            <w:pPr>
              <w:jc w:val="center"/>
              <w:rPr>
                <w:rFonts w:eastAsia="Times New Roman"/>
                <w:sz w:val="24"/>
                <w:szCs w:val="24"/>
              </w:rPr>
            </w:pPr>
            <w:r w:rsidRPr="009D6AB7">
              <w:rPr>
                <w:rFonts w:eastAsia="Times New Roman"/>
                <w:sz w:val="24"/>
                <w:szCs w:val="24"/>
              </w:rPr>
              <w:t>зрительно-двигательную</w:t>
            </w:r>
          </w:p>
          <w:p w:rsidR="007052BA" w:rsidRPr="009D6AB7" w:rsidRDefault="007052BA" w:rsidP="009D6AB7">
            <w:pPr>
              <w:jc w:val="center"/>
              <w:rPr>
                <w:rFonts w:eastAsia="Times New Roman"/>
                <w:sz w:val="24"/>
                <w:szCs w:val="24"/>
              </w:rPr>
            </w:pPr>
            <w:r w:rsidRPr="009D6AB7">
              <w:rPr>
                <w:rFonts w:eastAsia="Times New Roman"/>
                <w:sz w:val="24"/>
                <w:szCs w:val="24"/>
              </w:rPr>
              <w:t>координацию.</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вербальное и невербальное общение, умение действовать по правилам.</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7052BA" w:rsidRPr="009D6AB7" w:rsidRDefault="007052BA" w:rsidP="009D6AB7">
            <w:pPr>
              <w:jc w:val="center"/>
              <w:rPr>
                <w:rFonts w:eastAsia="Times New Roman"/>
                <w:i/>
                <w:sz w:val="24"/>
                <w:szCs w:val="24"/>
              </w:rPr>
            </w:pPr>
            <w:r w:rsidRPr="009D6AB7">
              <w:rPr>
                <w:rFonts w:eastAsia="Times New Roman"/>
                <w:i/>
                <w:sz w:val="24"/>
                <w:szCs w:val="24"/>
              </w:rPr>
              <w:t>- ребус;</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«Семья», «Верно - неверно», «Ассоциации»;</w:t>
            </w:r>
          </w:p>
          <w:p w:rsidR="007052BA" w:rsidRPr="009D6AB7" w:rsidRDefault="007052BA" w:rsidP="009D6AB7">
            <w:pPr>
              <w:jc w:val="center"/>
              <w:rPr>
                <w:rFonts w:eastAsia="Times New Roman"/>
                <w:i/>
                <w:sz w:val="24"/>
                <w:szCs w:val="24"/>
              </w:rPr>
            </w:pPr>
            <w:r w:rsidRPr="009D6AB7">
              <w:rPr>
                <w:rFonts w:eastAsia="Times New Roman"/>
                <w:i/>
                <w:sz w:val="24"/>
                <w:szCs w:val="24"/>
              </w:rPr>
              <w:t>- фотовыставка;</w:t>
            </w:r>
          </w:p>
          <w:p w:rsidR="007052BA" w:rsidRPr="009D6AB7" w:rsidRDefault="007052BA" w:rsidP="009D6AB7">
            <w:pPr>
              <w:jc w:val="center"/>
              <w:rPr>
                <w:rFonts w:eastAsia="Times New Roman"/>
                <w:i/>
                <w:sz w:val="24"/>
                <w:szCs w:val="24"/>
              </w:rPr>
            </w:pPr>
            <w:r w:rsidRPr="009D6AB7">
              <w:rPr>
                <w:rFonts w:eastAsia="Times New Roman"/>
                <w:i/>
                <w:sz w:val="24"/>
                <w:szCs w:val="24"/>
              </w:rPr>
              <w:t xml:space="preserve">- беседа </w:t>
            </w:r>
            <w:r w:rsidRPr="009D6AB7">
              <w:rPr>
                <w:rFonts w:eastAsia="Times New Roman"/>
                <w:sz w:val="24"/>
                <w:szCs w:val="24"/>
              </w:rPr>
              <w:t>«О семье», анализ сказки</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сказка </w:t>
            </w:r>
            <w:r w:rsidRPr="009D6AB7">
              <w:rPr>
                <w:rFonts w:eastAsia="Times New Roman"/>
                <w:sz w:val="24"/>
                <w:szCs w:val="24"/>
              </w:rPr>
              <w:t>«Сон»;</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«Заячья семья»;</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«Дружная семейка»;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задания: </w:t>
            </w:r>
            <w:r w:rsidRPr="009D6AB7">
              <w:rPr>
                <w:rFonts w:eastAsia="Times New Roman"/>
                <w:sz w:val="24"/>
                <w:szCs w:val="24"/>
              </w:rPr>
              <w:t>«Прятки», «Домик»;</w:t>
            </w:r>
          </w:p>
          <w:p w:rsidR="007052BA" w:rsidRPr="009D6AB7" w:rsidRDefault="007052BA" w:rsidP="009D6AB7">
            <w:pPr>
              <w:jc w:val="center"/>
              <w:rPr>
                <w:rFonts w:eastAsia="Times New Roman"/>
                <w:i/>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z w:val="24"/>
                <w:szCs w:val="24"/>
                <w:lang w:eastAsia="en-US"/>
              </w:rPr>
              <w:t>Альбомы</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семейными</w:t>
            </w:r>
            <w:r w:rsidRPr="009D6AB7">
              <w:rPr>
                <w:rFonts w:eastAsiaTheme="minorHAnsi"/>
                <w:sz w:val="24"/>
                <w:szCs w:val="24"/>
                <w:lang w:eastAsia="en-US"/>
              </w:rPr>
              <w:t xml:space="preserve"> </w:t>
            </w:r>
            <w:r w:rsidRPr="009D6AB7">
              <w:rPr>
                <w:rFonts w:eastAsiaTheme="minorHAnsi"/>
                <w:spacing w:val="-1"/>
                <w:sz w:val="24"/>
                <w:szCs w:val="24"/>
                <w:lang w:eastAsia="en-US"/>
              </w:rPr>
              <w:t>фотографиями,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pacing w:val="65"/>
                <w:sz w:val="24"/>
                <w:szCs w:val="24"/>
                <w:lang w:eastAsia="en-US"/>
              </w:rPr>
              <w:t xml:space="preserve"> </w:t>
            </w:r>
            <w:r w:rsidRPr="009D6AB7">
              <w:rPr>
                <w:rFonts w:eastAsiaTheme="minorHAnsi"/>
                <w:spacing w:val="-1"/>
                <w:sz w:val="24"/>
                <w:szCs w:val="24"/>
                <w:lang w:eastAsia="en-US"/>
              </w:rPr>
              <w:t xml:space="preserve">картинка </w:t>
            </w:r>
            <w:r w:rsidRPr="009D6AB7">
              <w:rPr>
                <w:rFonts w:eastAsiaTheme="minorHAnsi"/>
                <w:sz w:val="24"/>
                <w:szCs w:val="24"/>
                <w:lang w:eastAsia="en-US"/>
              </w:rPr>
              <w:t>с</w:t>
            </w:r>
            <w:r w:rsidRPr="009D6AB7">
              <w:rPr>
                <w:rFonts w:eastAsiaTheme="minorHAnsi"/>
                <w:spacing w:val="-1"/>
                <w:sz w:val="24"/>
                <w:szCs w:val="24"/>
                <w:lang w:eastAsia="en-US"/>
              </w:rPr>
              <w:t xml:space="preserve"> изображением членов</w:t>
            </w:r>
            <w:r w:rsidRPr="009D6AB7">
              <w:rPr>
                <w:rFonts w:eastAsiaTheme="minorHAnsi"/>
                <w:sz w:val="24"/>
                <w:szCs w:val="24"/>
                <w:lang w:eastAsia="en-US"/>
              </w:rPr>
              <w:t xml:space="preserve"> </w:t>
            </w:r>
            <w:r w:rsidRPr="009D6AB7">
              <w:rPr>
                <w:rFonts w:eastAsiaTheme="minorHAnsi"/>
                <w:spacing w:val="-1"/>
                <w:sz w:val="24"/>
                <w:szCs w:val="24"/>
                <w:lang w:eastAsia="en-US"/>
              </w:rPr>
              <w:t>семьи,</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 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рисунки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заячьей</w:t>
            </w:r>
            <w:r w:rsidRPr="009D6AB7">
              <w:rPr>
                <w:rFonts w:eastAsiaTheme="minorHAnsi"/>
                <w:sz w:val="24"/>
                <w:szCs w:val="24"/>
                <w:lang w:eastAsia="en-US"/>
              </w:rPr>
              <w:t xml:space="preserve"> </w:t>
            </w:r>
            <w:r w:rsidRPr="009D6AB7">
              <w:rPr>
                <w:rFonts w:eastAsiaTheme="minorHAnsi"/>
                <w:spacing w:val="-1"/>
                <w:sz w:val="24"/>
                <w:szCs w:val="24"/>
                <w:lang w:eastAsia="en-US"/>
              </w:rPr>
              <w:t>семьи,</w:t>
            </w:r>
            <w:r w:rsidRPr="009D6AB7">
              <w:rPr>
                <w:rFonts w:eastAsiaTheme="minorHAnsi"/>
                <w:sz w:val="24"/>
                <w:szCs w:val="24"/>
                <w:lang w:eastAsia="en-US"/>
              </w:rPr>
              <w:t xml:space="preserve"> </w:t>
            </w:r>
            <w:r w:rsidRPr="009D6AB7">
              <w:rPr>
                <w:rFonts w:eastAsiaTheme="minorHAnsi"/>
                <w:spacing w:val="-1"/>
                <w:sz w:val="24"/>
                <w:szCs w:val="24"/>
                <w:lang w:eastAsia="en-US"/>
              </w:rPr>
              <w:t>заготовки</w:t>
            </w:r>
            <w:r w:rsidRPr="009D6AB7">
              <w:rPr>
                <w:rFonts w:eastAsiaTheme="minorHAnsi"/>
                <w:spacing w:val="65"/>
                <w:sz w:val="24"/>
                <w:szCs w:val="24"/>
                <w:lang w:eastAsia="en-US"/>
              </w:rPr>
              <w:t xml:space="preserve"> </w:t>
            </w:r>
            <w:r w:rsidRPr="009D6AB7">
              <w:rPr>
                <w:rFonts w:eastAsiaTheme="minorHAnsi"/>
                <w:sz w:val="24"/>
                <w:szCs w:val="24"/>
                <w:lang w:eastAsia="en-US"/>
              </w:rPr>
              <w:t xml:space="preserve">бланков для </w:t>
            </w:r>
            <w:r w:rsidRPr="009D6AB7">
              <w:rPr>
                <w:rFonts w:eastAsiaTheme="minorHAnsi"/>
                <w:spacing w:val="-1"/>
                <w:sz w:val="24"/>
                <w:szCs w:val="24"/>
                <w:lang w:eastAsia="en-US"/>
              </w:rPr>
              <w:t>родителей,</w:t>
            </w:r>
            <w:r w:rsidRPr="009D6AB7">
              <w:rPr>
                <w:rFonts w:eastAsiaTheme="minorHAnsi"/>
                <w:spacing w:val="4"/>
                <w:sz w:val="24"/>
                <w:szCs w:val="24"/>
                <w:lang w:eastAsia="en-US"/>
              </w:rPr>
              <w:t xml:space="preserve"> </w:t>
            </w:r>
            <w:r w:rsidRPr="009D6AB7">
              <w:rPr>
                <w:rFonts w:eastAsiaTheme="minorHAnsi"/>
                <w:spacing w:val="-1"/>
                <w:sz w:val="24"/>
                <w:szCs w:val="24"/>
                <w:lang w:eastAsia="en-US"/>
              </w:rPr>
              <w:t>«строительный»</w:t>
            </w:r>
            <w:r w:rsidRPr="009D6AB7">
              <w:rPr>
                <w:rFonts w:eastAsiaTheme="minorHAnsi"/>
                <w:spacing w:val="-6"/>
                <w:sz w:val="24"/>
                <w:szCs w:val="24"/>
                <w:lang w:eastAsia="en-US"/>
              </w:rPr>
              <w:t xml:space="preserve"> </w:t>
            </w:r>
            <w:r w:rsidRPr="009D6AB7">
              <w:rPr>
                <w:rFonts w:eastAsiaTheme="minorHAnsi"/>
                <w:spacing w:val="-1"/>
                <w:sz w:val="24"/>
                <w:szCs w:val="24"/>
                <w:lang w:eastAsia="en-US"/>
              </w:rPr>
              <w:t>материал.</w:t>
            </w:r>
          </w:p>
        </w:tc>
      </w:tr>
      <w:tr w:rsidR="007052BA" w:rsidRPr="009D6AB7" w:rsidTr="007052BA">
        <w:trPr>
          <w:cantSplit/>
          <w:trHeight w:val="1121"/>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proofErr w:type="gramStart"/>
            <w:r w:rsidRPr="009D6AB7">
              <w:rPr>
                <w:rFonts w:eastAsia="Times New Roman"/>
                <w:sz w:val="24"/>
                <w:szCs w:val="24"/>
              </w:rPr>
              <w:t>3  неделя</w:t>
            </w:r>
            <w:proofErr w:type="gramEnd"/>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Я и мои друзья</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122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1.Расширить и углубить представления детей о доброжелательном отношении к окружающим его людям.</w:t>
            </w:r>
          </w:p>
          <w:p w:rsidR="007052BA" w:rsidRPr="009D6AB7" w:rsidRDefault="007052BA" w:rsidP="009D6AB7">
            <w:pPr>
              <w:jc w:val="center"/>
              <w:rPr>
                <w:rFonts w:eastAsia="Times New Roman"/>
                <w:sz w:val="24"/>
                <w:szCs w:val="24"/>
              </w:rPr>
            </w:pPr>
            <w:r w:rsidRPr="009D6AB7">
              <w:rPr>
                <w:rFonts w:eastAsia="Times New Roman"/>
                <w:sz w:val="24"/>
                <w:szCs w:val="24"/>
              </w:rPr>
              <w:t>2.Раскрыть значимость моральной поддержки друзей.</w:t>
            </w:r>
          </w:p>
          <w:p w:rsidR="007052BA" w:rsidRPr="009D6AB7" w:rsidRDefault="007052BA" w:rsidP="009D6AB7">
            <w:pPr>
              <w:jc w:val="center"/>
              <w:rPr>
                <w:rFonts w:eastAsia="Times New Roman"/>
                <w:sz w:val="24"/>
                <w:szCs w:val="24"/>
              </w:rPr>
            </w:pPr>
            <w:r w:rsidRPr="009D6AB7">
              <w:rPr>
                <w:rFonts w:eastAsia="Times New Roman"/>
                <w:sz w:val="24"/>
                <w:szCs w:val="24"/>
              </w:rPr>
              <w:t>3.Воспитывать доброе отношение детей друг к другу.</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«Настоящий друг»;</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«Вместе с другом», «Найди друга», «В гости», «Рыбалка»;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пальчиковая гимнастика </w:t>
            </w:r>
            <w:r w:rsidRPr="009D6AB7">
              <w:rPr>
                <w:rFonts w:eastAsia="Times New Roman"/>
                <w:sz w:val="24"/>
                <w:szCs w:val="24"/>
              </w:rPr>
              <w:t>«Дружба»;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«Я змея…», «Если нравится тебе»;</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«Угадай настроение», «Комплименты»;</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r w:rsidRPr="009D6AB7">
              <w:rPr>
                <w:rFonts w:eastAsiaTheme="minorHAnsi"/>
                <w:spacing w:val="77"/>
                <w:sz w:val="24"/>
                <w:szCs w:val="24"/>
                <w:lang w:eastAsia="en-US"/>
              </w:rPr>
              <w:t xml:space="preserve"> </w:t>
            </w:r>
            <w:r w:rsidRPr="009D6AB7">
              <w:rPr>
                <w:rFonts w:eastAsiaTheme="minorHAnsi"/>
                <w:spacing w:val="-1"/>
                <w:sz w:val="24"/>
                <w:szCs w:val="24"/>
                <w:lang w:eastAsia="en-US"/>
              </w:rPr>
              <w:t>наборы</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пиктограмм </w:t>
            </w:r>
            <w:r w:rsidRPr="009D6AB7">
              <w:rPr>
                <w:rFonts w:eastAsiaTheme="minorHAnsi"/>
                <w:sz w:val="24"/>
                <w:szCs w:val="24"/>
                <w:lang w:eastAsia="en-US"/>
              </w:rPr>
              <w:t xml:space="preserve">в </w:t>
            </w:r>
            <w:r w:rsidRPr="009D6AB7">
              <w:rPr>
                <w:rFonts w:eastAsiaTheme="minorHAnsi"/>
                <w:spacing w:val="-2"/>
                <w:sz w:val="24"/>
                <w:szCs w:val="24"/>
                <w:lang w:eastAsia="en-US"/>
              </w:rPr>
              <w:t>двух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экземплярах,</w:t>
            </w:r>
            <w:r w:rsidRPr="009D6AB7">
              <w:rPr>
                <w:rFonts w:eastAsiaTheme="minorHAnsi"/>
                <w:sz w:val="24"/>
                <w:szCs w:val="24"/>
                <w:lang w:eastAsia="en-US"/>
              </w:rPr>
              <w:t xml:space="preserve"> картинка-схема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и к </w:t>
            </w:r>
            <w:r w:rsidRPr="009D6AB7">
              <w:rPr>
                <w:rFonts w:eastAsiaTheme="minorHAnsi"/>
                <w:spacing w:val="-1"/>
                <w:sz w:val="24"/>
                <w:szCs w:val="24"/>
                <w:lang w:eastAsia="en-US"/>
              </w:rPr>
              <w:t>ней</w:t>
            </w:r>
            <w:r w:rsidRPr="009D6AB7">
              <w:rPr>
                <w:rFonts w:eastAsiaTheme="minorHAnsi"/>
                <w:spacing w:val="-2"/>
                <w:sz w:val="24"/>
                <w:szCs w:val="24"/>
                <w:lang w:eastAsia="en-US"/>
              </w:rPr>
              <w:t xml:space="preserve"> </w:t>
            </w:r>
            <w:r w:rsidRPr="009D6AB7">
              <w:rPr>
                <w:rFonts w:eastAsiaTheme="minorHAnsi"/>
                <w:spacing w:val="-1"/>
                <w:sz w:val="24"/>
                <w:szCs w:val="24"/>
                <w:lang w:eastAsia="en-US"/>
              </w:rPr>
              <w:t>набор</w:t>
            </w:r>
            <w:r w:rsidRPr="009D6AB7">
              <w:rPr>
                <w:rFonts w:eastAsiaTheme="minorHAnsi"/>
                <w:spacing w:val="61"/>
                <w:sz w:val="24"/>
                <w:szCs w:val="24"/>
                <w:lang w:eastAsia="en-US"/>
              </w:rPr>
              <w:t xml:space="preserve"> </w:t>
            </w:r>
            <w:r w:rsidRPr="009D6AB7">
              <w:rPr>
                <w:rFonts w:eastAsiaTheme="minorHAnsi"/>
                <w:spacing w:val="-1"/>
                <w:sz w:val="24"/>
                <w:szCs w:val="24"/>
                <w:lang w:eastAsia="en-US"/>
              </w:rPr>
              <w:t>геометрических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фигур,</w:t>
            </w:r>
            <w:r w:rsidRPr="009D6AB7">
              <w:rPr>
                <w:rFonts w:eastAsiaTheme="minorHAnsi"/>
                <w:spacing w:val="2"/>
                <w:sz w:val="24"/>
                <w:szCs w:val="24"/>
                <w:lang w:eastAsia="en-US"/>
              </w:rPr>
              <w:t xml:space="preserve"> </w:t>
            </w:r>
            <w:r w:rsidRPr="009D6AB7">
              <w:rPr>
                <w:rFonts w:eastAsiaTheme="minorHAnsi"/>
                <w:sz w:val="24"/>
                <w:szCs w:val="24"/>
                <w:lang w:eastAsia="en-US"/>
              </w:rPr>
              <w:t>повязка</w:t>
            </w:r>
            <w:r w:rsidRPr="009D6AB7">
              <w:rPr>
                <w:rFonts w:eastAsiaTheme="minorHAnsi"/>
                <w:spacing w:val="-1"/>
                <w:sz w:val="24"/>
                <w:szCs w:val="24"/>
                <w:lang w:eastAsia="en-US"/>
              </w:rPr>
              <w:t xml:space="preserve"> </w:t>
            </w:r>
            <w:r w:rsidRPr="009D6AB7">
              <w:rPr>
                <w:rFonts w:eastAsiaTheme="minorHAnsi"/>
                <w:sz w:val="24"/>
                <w:szCs w:val="24"/>
                <w:lang w:eastAsia="en-US"/>
              </w:rPr>
              <w:t>на</w:t>
            </w:r>
            <w:r w:rsidRPr="009D6AB7">
              <w:rPr>
                <w:rFonts w:eastAsiaTheme="minorHAnsi"/>
                <w:spacing w:val="-1"/>
                <w:sz w:val="24"/>
                <w:szCs w:val="24"/>
                <w:lang w:eastAsia="en-US"/>
              </w:rPr>
              <w:t xml:space="preserve"> глаза.</w:t>
            </w:r>
          </w:p>
        </w:tc>
      </w:tr>
      <w:tr w:rsidR="007052BA" w:rsidRPr="009D6AB7" w:rsidTr="007052BA">
        <w:trPr>
          <w:cantSplit/>
          <w:trHeight w:val="707"/>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Я и моё имя</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125</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1.Идентификация ребёнка со своим именем.</w:t>
            </w:r>
          </w:p>
          <w:p w:rsidR="007052BA" w:rsidRPr="009D6AB7" w:rsidRDefault="007052BA" w:rsidP="009D6AB7">
            <w:pPr>
              <w:jc w:val="center"/>
              <w:rPr>
                <w:rFonts w:eastAsia="Times New Roman"/>
                <w:sz w:val="24"/>
                <w:szCs w:val="24"/>
              </w:rPr>
            </w:pPr>
            <w:r w:rsidRPr="009D6AB7">
              <w:rPr>
                <w:rFonts w:eastAsia="Times New Roman"/>
                <w:sz w:val="24"/>
                <w:szCs w:val="24"/>
              </w:rPr>
              <w:t>2.Формирование позитивного отношения ребёнка к своему Я.</w:t>
            </w:r>
          </w:p>
          <w:p w:rsidR="007052BA" w:rsidRPr="009D6AB7" w:rsidRDefault="007052BA" w:rsidP="009D6AB7">
            <w:pPr>
              <w:jc w:val="center"/>
              <w:rPr>
                <w:rFonts w:eastAsia="Times New Roman"/>
                <w:sz w:val="24"/>
                <w:szCs w:val="24"/>
              </w:rPr>
            </w:pPr>
            <w:r w:rsidRPr="009D6AB7">
              <w:rPr>
                <w:rFonts w:eastAsia="Times New Roman"/>
                <w:sz w:val="24"/>
                <w:szCs w:val="24"/>
              </w:rPr>
              <w:t>3.Стимулирование творческого самовыражения.</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«Ласковые имена»;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сказка </w:t>
            </w:r>
            <w:r w:rsidRPr="009D6AB7">
              <w:rPr>
                <w:rFonts w:eastAsia="Times New Roman"/>
                <w:sz w:val="24"/>
                <w:szCs w:val="24"/>
              </w:rPr>
              <w:t>«Разноцветные имена»;</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беседа </w:t>
            </w:r>
            <w:r w:rsidRPr="009D6AB7">
              <w:rPr>
                <w:rFonts w:eastAsia="Times New Roman"/>
                <w:sz w:val="24"/>
                <w:szCs w:val="24"/>
              </w:rPr>
              <w:t>по сказке;</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«Какое моё имя», «Зашифрованное имя», «Внимание! Внимание!»;</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творческая мастерская </w:t>
            </w:r>
            <w:r w:rsidRPr="009D6AB7">
              <w:rPr>
                <w:rFonts w:eastAsia="Times New Roman"/>
                <w:sz w:val="24"/>
                <w:szCs w:val="24"/>
              </w:rPr>
              <w:t>«Наши имена»;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r w:rsidRPr="009D6AB7">
              <w:rPr>
                <w:rFonts w:eastAsia="Times New Roman"/>
                <w:sz w:val="24"/>
                <w:szCs w:val="24"/>
              </w:rPr>
              <w:t>;</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подвижная игра </w:t>
            </w:r>
            <w:r w:rsidRPr="009D6AB7">
              <w:rPr>
                <w:rFonts w:eastAsia="Times New Roman"/>
                <w:sz w:val="24"/>
                <w:szCs w:val="24"/>
              </w:rPr>
              <w:t>«Кто позвал?», «Не прослушай своё имя»;</w:t>
            </w:r>
          </w:p>
          <w:p w:rsidR="007052BA" w:rsidRPr="009D6AB7" w:rsidRDefault="007052BA" w:rsidP="009D6AB7">
            <w:pPr>
              <w:jc w:val="center"/>
              <w:rPr>
                <w:rFonts w:eastAsia="Times New Roman"/>
                <w:i/>
                <w:sz w:val="24"/>
                <w:szCs w:val="24"/>
                <w:lang w:val="en-US"/>
              </w:rPr>
            </w:pPr>
            <w:r w:rsidRPr="009D6AB7">
              <w:rPr>
                <w:rFonts w:eastAsia="Times New Roman"/>
                <w:sz w:val="24"/>
                <w:szCs w:val="24"/>
              </w:rPr>
              <w:t xml:space="preserve">- </w:t>
            </w:r>
            <w:r w:rsidRPr="009D6AB7">
              <w:rPr>
                <w:rFonts w:eastAsia="Times New Roman"/>
                <w:i/>
                <w:sz w:val="24"/>
                <w:szCs w:val="24"/>
              </w:rPr>
              <w:t>ритуал прощания.</w:t>
            </w: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lang w:val="en-US"/>
              </w:rPr>
            </w:pP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простые</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p>
        </w:tc>
      </w:tr>
      <w:tr w:rsidR="007052BA" w:rsidRPr="009D6AB7" w:rsidTr="007052BA">
        <w:trPr>
          <w:cantSplit/>
          <w:trHeight w:val="485"/>
        </w:trPr>
        <w:tc>
          <w:tcPr>
            <w:tcW w:w="2552" w:type="dxa"/>
            <w:gridSpan w:val="2"/>
            <w:shd w:val="clear" w:color="auto" w:fill="D9D9D9" w:themeFill="background1" w:themeFillShade="D9"/>
          </w:tcPr>
          <w:p w:rsidR="007052BA" w:rsidRPr="009D6AB7" w:rsidRDefault="007052BA" w:rsidP="009D6AB7">
            <w:pPr>
              <w:jc w:val="center"/>
              <w:rPr>
                <w:rFonts w:eastAsia="Times New Roman"/>
                <w:sz w:val="24"/>
                <w:szCs w:val="24"/>
              </w:rPr>
            </w:pPr>
          </w:p>
        </w:tc>
        <w:tc>
          <w:tcPr>
            <w:tcW w:w="8930"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Апрель</w:t>
            </w:r>
          </w:p>
        </w:tc>
        <w:tc>
          <w:tcPr>
            <w:tcW w:w="3402" w:type="dxa"/>
            <w:shd w:val="clear" w:color="auto" w:fill="D9D9D9" w:themeFill="background1" w:themeFillShade="D9"/>
          </w:tcPr>
          <w:p w:rsidR="007052BA" w:rsidRPr="009D6AB7" w:rsidRDefault="007052BA" w:rsidP="009D6AB7">
            <w:pPr>
              <w:ind w:right="461"/>
              <w:jc w:val="center"/>
              <w:rPr>
                <w:rFonts w:eastAsia="Times New Roman"/>
                <w:sz w:val="24"/>
                <w:szCs w:val="24"/>
              </w:rPr>
            </w:pPr>
          </w:p>
        </w:tc>
      </w:tr>
      <w:tr w:rsidR="007052BA" w:rsidRPr="009D6AB7" w:rsidTr="007052BA">
        <w:trPr>
          <w:cantSplit/>
          <w:trHeight w:val="485"/>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Кто такой «Я»? Черты характера</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130</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1.Формировать умения различать индивидуальные особенности своей внешности.</w:t>
            </w:r>
          </w:p>
          <w:p w:rsidR="007052BA" w:rsidRPr="009D6AB7" w:rsidRDefault="007052BA" w:rsidP="009D6AB7">
            <w:pPr>
              <w:jc w:val="center"/>
              <w:rPr>
                <w:rFonts w:eastAsia="Times New Roman"/>
                <w:sz w:val="24"/>
                <w:szCs w:val="24"/>
              </w:rPr>
            </w:pPr>
            <w:r w:rsidRPr="009D6AB7">
              <w:rPr>
                <w:rFonts w:eastAsia="Times New Roman"/>
                <w:sz w:val="24"/>
                <w:szCs w:val="24"/>
              </w:rPr>
              <w:t>2.Развитие представлений о себе, качествах своего характера.</w:t>
            </w:r>
          </w:p>
        </w:tc>
        <w:tc>
          <w:tcPr>
            <w:tcW w:w="3543" w:type="dxa"/>
          </w:tcPr>
          <w:p w:rsidR="007052BA" w:rsidRPr="009D6AB7" w:rsidRDefault="007052BA" w:rsidP="009D6AB7">
            <w:pPr>
              <w:jc w:val="center"/>
              <w:rPr>
                <w:rFonts w:eastAsia="Times New Roman"/>
                <w:i/>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«Мой портрет</w:t>
            </w:r>
            <w:proofErr w:type="gramStart"/>
            <w:r w:rsidRPr="009D6AB7">
              <w:rPr>
                <w:rFonts w:eastAsia="Times New Roman"/>
                <w:sz w:val="24"/>
                <w:szCs w:val="24"/>
              </w:rPr>
              <w:t>»,  «</w:t>
            </w:r>
            <w:proofErr w:type="gramEnd"/>
            <w:r w:rsidRPr="009D6AB7">
              <w:rPr>
                <w:rFonts w:eastAsia="Times New Roman"/>
                <w:sz w:val="24"/>
                <w:szCs w:val="24"/>
              </w:rPr>
              <w:t>Угадай кто это?», «Путаница»;</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p>
          <w:p w:rsidR="007052BA" w:rsidRPr="009D6AB7" w:rsidRDefault="007052BA" w:rsidP="009D6AB7">
            <w:pPr>
              <w:jc w:val="center"/>
              <w:rPr>
                <w:rFonts w:eastAsia="Times New Roman"/>
                <w:sz w:val="24"/>
                <w:szCs w:val="24"/>
              </w:rPr>
            </w:pPr>
            <w:r w:rsidRPr="009D6AB7">
              <w:rPr>
                <w:rFonts w:eastAsia="Times New Roman"/>
                <w:sz w:val="24"/>
                <w:szCs w:val="24"/>
              </w:rPr>
              <w:t>«Смелый капитан»;</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«Зеркало», «Сказочные герои», «Какой я?»,</w:t>
            </w:r>
          </w:p>
          <w:p w:rsidR="007052BA" w:rsidRPr="009D6AB7" w:rsidRDefault="007052BA" w:rsidP="009D6AB7">
            <w:pPr>
              <w:jc w:val="center"/>
              <w:rPr>
                <w:rFonts w:eastAsia="Times New Roman"/>
                <w:sz w:val="24"/>
                <w:szCs w:val="24"/>
              </w:rPr>
            </w:pPr>
            <w:r w:rsidRPr="009D6AB7">
              <w:rPr>
                <w:rFonts w:eastAsia="Times New Roman"/>
                <w:sz w:val="24"/>
                <w:szCs w:val="24"/>
              </w:rPr>
              <w:t>«Противоположности»;</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w:t>
            </w:r>
            <w:r w:rsidRPr="009D6AB7">
              <w:rPr>
                <w:rFonts w:eastAsiaTheme="minorHAnsi"/>
                <w:spacing w:val="-1"/>
                <w:sz w:val="24"/>
                <w:szCs w:val="24"/>
                <w:lang w:eastAsia="en-US"/>
              </w:rPr>
              <w:t>мяч,</w:t>
            </w:r>
            <w:r w:rsidRPr="009D6AB7">
              <w:rPr>
                <w:rFonts w:eastAsiaTheme="minorHAnsi"/>
                <w:sz w:val="24"/>
                <w:szCs w:val="24"/>
                <w:lang w:eastAsia="en-US"/>
              </w:rPr>
              <w:t xml:space="preserve"> большой </w:t>
            </w:r>
            <w:r w:rsidRPr="009D6AB7">
              <w:rPr>
                <w:rFonts w:eastAsiaTheme="minorHAnsi"/>
                <w:spacing w:val="-1"/>
                <w:sz w:val="24"/>
                <w:szCs w:val="24"/>
                <w:lang w:eastAsia="en-US"/>
              </w:rPr>
              <w:t>лист</w:t>
            </w:r>
            <w:r w:rsidRPr="009D6AB7">
              <w:rPr>
                <w:rFonts w:eastAsiaTheme="minorHAnsi"/>
                <w:sz w:val="24"/>
                <w:szCs w:val="24"/>
                <w:lang w:eastAsia="en-US"/>
              </w:rPr>
              <w:t xml:space="preserve"> </w:t>
            </w:r>
            <w:r w:rsidRPr="009D6AB7">
              <w:rPr>
                <w:rFonts w:eastAsiaTheme="minorHAnsi"/>
                <w:spacing w:val="-1"/>
                <w:sz w:val="24"/>
                <w:szCs w:val="24"/>
                <w:lang w:eastAsia="en-US"/>
              </w:rPr>
              <w:t>бумаги</w:t>
            </w:r>
            <w:r w:rsidRPr="009D6AB7">
              <w:rPr>
                <w:rFonts w:eastAsiaTheme="minorHAnsi"/>
                <w:sz w:val="24"/>
                <w:szCs w:val="24"/>
                <w:lang w:eastAsia="en-US"/>
              </w:rPr>
              <w:t xml:space="preserve"> и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зеркало,</w:t>
            </w:r>
            <w:r w:rsidRPr="009D6AB7">
              <w:rPr>
                <w:rFonts w:eastAsiaTheme="minorHAnsi"/>
                <w:sz w:val="24"/>
                <w:szCs w:val="24"/>
                <w:lang w:eastAsia="en-US"/>
              </w:rPr>
              <w:t xml:space="preserve"> </w:t>
            </w:r>
            <w:r w:rsidRPr="009D6AB7">
              <w:rPr>
                <w:rFonts w:eastAsiaTheme="minorHAnsi"/>
                <w:spacing w:val="-1"/>
                <w:sz w:val="24"/>
                <w:szCs w:val="24"/>
                <w:lang w:eastAsia="en-US"/>
              </w:rPr>
              <w:t>бусины</w:t>
            </w:r>
            <w:r w:rsidRPr="009D6AB7">
              <w:rPr>
                <w:rFonts w:eastAsiaTheme="minorHAnsi"/>
                <w:sz w:val="24"/>
                <w:szCs w:val="24"/>
                <w:lang w:eastAsia="en-US"/>
              </w:rPr>
              <w:t xml:space="preserve"> и </w:t>
            </w:r>
            <w:r w:rsidRPr="009D6AB7">
              <w:rPr>
                <w:rFonts w:eastAsiaTheme="minorHAnsi"/>
                <w:spacing w:val="-1"/>
                <w:sz w:val="24"/>
                <w:szCs w:val="24"/>
                <w:lang w:eastAsia="en-US"/>
              </w:rPr>
              <w:t>нитки.</w:t>
            </w:r>
          </w:p>
        </w:tc>
      </w:tr>
      <w:tr w:rsidR="007052BA" w:rsidRPr="009D6AB7" w:rsidTr="007052BA">
        <w:trPr>
          <w:cantSplit/>
          <w:trHeight w:val="1623"/>
        </w:trPr>
        <w:tc>
          <w:tcPr>
            <w:tcW w:w="1276"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1276" w:type="dxa"/>
          </w:tcPr>
          <w:p w:rsidR="007052BA" w:rsidRPr="009D6AB7" w:rsidRDefault="007052BA" w:rsidP="009D6AB7">
            <w:pPr>
              <w:jc w:val="center"/>
              <w:rPr>
                <w:rFonts w:eastAsia="Times New Roman"/>
                <w:b/>
                <w:sz w:val="24"/>
                <w:szCs w:val="24"/>
              </w:rPr>
            </w:pPr>
          </w:p>
          <w:p w:rsidR="007052BA" w:rsidRPr="009D6AB7" w:rsidRDefault="007052BA" w:rsidP="009D6AB7">
            <w:pPr>
              <w:jc w:val="center"/>
              <w:rPr>
                <w:rFonts w:eastAsia="Times New Roman"/>
                <w:b/>
                <w:sz w:val="24"/>
                <w:szCs w:val="24"/>
              </w:rPr>
            </w:pPr>
            <w:r w:rsidRPr="009D6AB7">
              <w:rPr>
                <w:rFonts w:eastAsia="Times New Roman"/>
                <w:b/>
                <w:sz w:val="24"/>
                <w:szCs w:val="24"/>
              </w:rPr>
              <w:t>Я особенный</w:t>
            </w:r>
          </w:p>
        </w:tc>
        <w:tc>
          <w:tcPr>
            <w:tcW w:w="1985" w:type="dxa"/>
          </w:tcPr>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132</w:t>
            </w:r>
          </w:p>
        </w:tc>
        <w:tc>
          <w:tcPr>
            <w:tcW w:w="3402"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sz w:val="24"/>
                <w:szCs w:val="24"/>
              </w:rPr>
            </w:pPr>
            <w:r w:rsidRPr="009D6AB7">
              <w:rPr>
                <w:rFonts w:eastAsia="Times New Roman"/>
                <w:sz w:val="24"/>
                <w:szCs w:val="24"/>
              </w:rPr>
              <w:t>1.Способствовать осознанию ребёнком своих положительных качеств; самовыражению, совершенствовать умение выступать перед группой.</w:t>
            </w:r>
          </w:p>
          <w:p w:rsidR="007052BA" w:rsidRPr="009D6AB7" w:rsidRDefault="007052BA" w:rsidP="009D6AB7">
            <w:pPr>
              <w:jc w:val="center"/>
              <w:rPr>
                <w:rFonts w:eastAsia="Times New Roman"/>
                <w:sz w:val="24"/>
                <w:szCs w:val="24"/>
              </w:rPr>
            </w:pPr>
            <w:r w:rsidRPr="009D6AB7">
              <w:rPr>
                <w:rFonts w:eastAsia="Times New Roman"/>
                <w:sz w:val="24"/>
                <w:szCs w:val="24"/>
              </w:rPr>
              <w:t>2.Учить детей понимать себя, свои желания, чувства, положительные качества.</w:t>
            </w:r>
          </w:p>
          <w:p w:rsidR="007052BA" w:rsidRPr="009D6AB7" w:rsidRDefault="007052BA" w:rsidP="009D6AB7">
            <w:pPr>
              <w:jc w:val="center"/>
              <w:rPr>
                <w:rFonts w:eastAsia="Times New Roman"/>
                <w:sz w:val="24"/>
                <w:szCs w:val="24"/>
              </w:rPr>
            </w:pPr>
            <w:r w:rsidRPr="009D6AB7">
              <w:rPr>
                <w:rFonts w:eastAsia="Times New Roman"/>
                <w:sz w:val="24"/>
                <w:szCs w:val="24"/>
              </w:rPr>
              <w:t>3.Развивать самосознание.</w:t>
            </w:r>
          </w:p>
          <w:p w:rsidR="007052BA" w:rsidRPr="009D6AB7" w:rsidRDefault="007052BA" w:rsidP="009D6AB7">
            <w:pPr>
              <w:jc w:val="center"/>
              <w:rPr>
                <w:rFonts w:eastAsia="Times New Roman"/>
                <w:sz w:val="24"/>
                <w:szCs w:val="24"/>
              </w:rPr>
            </w:pPr>
            <w:r w:rsidRPr="009D6AB7">
              <w:rPr>
                <w:rFonts w:eastAsia="Times New Roman"/>
                <w:sz w:val="24"/>
                <w:szCs w:val="24"/>
              </w:rPr>
              <w:t>4.Развивать вербальное и невербальное общение.</w:t>
            </w:r>
          </w:p>
          <w:p w:rsidR="007052BA" w:rsidRPr="009D6AB7" w:rsidRDefault="007052BA" w:rsidP="009D6AB7">
            <w:pPr>
              <w:jc w:val="center"/>
              <w:rPr>
                <w:rFonts w:eastAsia="Times New Roman"/>
                <w:sz w:val="24"/>
                <w:szCs w:val="24"/>
              </w:rPr>
            </w:pPr>
            <w:r w:rsidRPr="009D6AB7">
              <w:rPr>
                <w:rFonts w:eastAsia="Times New Roman"/>
                <w:sz w:val="24"/>
                <w:szCs w:val="24"/>
              </w:rPr>
              <w:t>5.Формировать отношения доверия, умение сотрудничать.</w:t>
            </w:r>
          </w:p>
          <w:p w:rsidR="007052BA" w:rsidRPr="009D6AB7" w:rsidRDefault="007052BA" w:rsidP="009D6AB7">
            <w:pPr>
              <w:jc w:val="center"/>
              <w:rPr>
                <w:rFonts w:eastAsia="Times New Roman"/>
                <w:sz w:val="24"/>
                <w:szCs w:val="24"/>
              </w:rPr>
            </w:pPr>
            <w:r w:rsidRPr="009D6AB7">
              <w:rPr>
                <w:rFonts w:eastAsia="Times New Roman"/>
                <w:sz w:val="24"/>
                <w:szCs w:val="24"/>
              </w:rPr>
              <w:t>6.Снять эмоциональное и телесное напряжение.</w:t>
            </w:r>
          </w:p>
        </w:tc>
        <w:tc>
          <w:tcPr>
            <w:tcW w:w="3543" w:type="dxa"/>
          </w:tcPr>
          <w:p w:rsidR="007052BA" w:rsidRPr="009D6AB7" w:rsidRDefault="007052BA" w:rsidP="009D6AB7">
            <w:pPr>
              <w:jc w:val="center"/>
              <w:rPr>
                <w:rFonts w:eastAsia="Times New Roman"/>
                <w:sz w:val="24"/>
                <w:szCs w:val="24"/>
              </w:rPr>
            </w:pPr>
          </w:p>
          <w:p w:rsidR="007052BA" w:rsidRPr="009D6AB7" w:rsidRDefault="007052BA" w:rsidP="009D6AB7">
            <w:pPr>
              <w:jc w:val="center"/>
              <w:rPr>
                <w:rFonts w:eastAsia="Times New Roman"/>
                <w:i/>
                <w:sz w:val="24"/>
                <w:szCs w:val="24"/>
              </w:rPr>
            </w:pPr>
            <w:r w:rsidRPr="009D6AB7">
              <w:rPr>
                <w:rFonts w:eastAsia="Times New Roman"/>
                <w:sz w:val="24"/>
                <w:szCs w:val="24"/>
              </w:rPr>
              <w:t>-</w:t>
            </w:r>
            <w:r w:rsidRPr="009D6AB7">
              <w:rPr>
                <w:rFonts w:eastAsia="Times New Roman"/>
                <w:i/>
                <w:sz w:val="24"/>
                <w:szCs w:val="24"/>
              </w:rPr>
              <w:t xml:space="preserve"> приветствие </w:t>
            </w:r>
            <w:r w:rsidRPr="009D6AB7">
              <w:rPr>
                <w:rFonts w:eastAsia="Times New Roman"/>
                <w:sz w:val="24"/>
                <w:szCs w:val="24"/>
              </w:rPr>
              <w:t>«Эхо»</w:t>
            </w:r>
            <w:r w:rsidRPr="009D6AB7">
              <w:rPr>
                <w:rFonts w:eastAsia="Times New Roman"/>
                <w:i/>
                <w:sz w:val="24"/>
                <w:szCs w:val="24"/>
              </w:rPr>
              <w:t>;</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w:t>
            </w:r>
            <w:proofErr w:type="gramStart"/>
            <w:r w:rsidRPr="009D6AB7">
              <w:rPr>
                <w:rFonts w:eastAsia="Times New Roman"/>
                <w:i/>
                <w:sz w:val="24"/>
                <w:szCs w:val="24"/>
              </w:rPr>
              <w:t xml:space="preserve">беседа </w:t>
            </w:r>
            <w:r w:rsidRPr="009D6AB7">
              <w:rPr>
                <w:rFonts w:eastAsia="Times New Roman"/>
                <w:sz w:val="24"/>
                <w:szCs w:val="24"/>
              </w:rPr>
              <w:t xml:space="preserve"> с</w:t>
            </w:r>
            <w:proofErr w:type="gramEnd"/>
            <w:r w:rsidRPr="009D6AB7">
              <w:rPr>
                <w:rFonts w:eastAsia="Times New Roman"/>
                <w:sz w:val="24"/>
                <w:szCs w:val="24"/>
              </w:rPr>
              <w:t xml:space="preserve"> Незнайкой;</w:t>
            </w:r>
          </w:p>
          <w:p w:rsidR="007052BA" w:rsidRPr="009D6AB7" w:rsidRDefault="007052BA" w:rsidP="009D6AB7">
            <w:pPr>
              <w:jc w:val="center"/>
              <w:rPr>
                <w:rFonts w:eastAsia="Times New Roman"/>
                <w:sz w:val="24"/>
                <w:szCs w:val="24"/>
              </w:rPr>
            </w:pPr>
            <w:r w:rsidRPr="009D6AB7">
              <w:rPr>
                <w:rFonts w:eastAsia="Times New Roman"/>
                <w:i/>
                <w:sz w:val="24"/>
                <w:szCs w:val="24"/>
              </w:rPr>
              <w:t>- задания:</w:t>
            </w:r>
            <w:r w:rsidRPr="009D6AB7">
              <w:rPr>
                <w:rFonts w:eastAsia="Times New Roman"/>
                <w:sz w:val="24"/>
                <w:szCs w:val="24"/>
              </w:rPr>
              <w:t xml:space="preserve"> «Ласковое имя», «Игрушки» «Кто лишний?»;</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игры: </w:t>
            </w:r>
            <w:r w:rsidRPr="009D6AB7">
              <w:rPr>
                <w:rFonts w:eastAsia="Times New Roman"/>
                <w:sz w:val="24"/>
                <w:szCs w:val="24"/>
              </w:rPr>
              <w:t>«Кто позвал?», «Волшебный стул», «Люди к людям»;</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пальчиковая гимнастика</w:t>
            </w:r>
          </w:p>
          <w:p w:rsidR="007052BA" w:rsidRPr="009D6AB7" w:rsidRDefault="007052BA" w:rsidP="009D6AB7">
            <w:pPr>
              <w:jc w:val="center"/>
              <w:rPr>
                <w:rFonts w:eastAsia="Times New Roman"/>
                <w:sz w:val="24"/>
                <w:szCs w:val="24"/>
              </w:rPr>
            </w:pPr>
            <w:r w:rsidRPr="009D6AB7">
              <w:rPr>
                <w:rFonts w:eastAsia="Times New Roman"/>
                <w:sz w:val="24"/>
                <w:szCs w:val="24"/>
              </w:rPr>
              <w:t>«У девочек и мальчиков»;</w:t>
            </w:r>
          </w:p>
          <w:p w:rsidR="007052BA" w:rsidRPr="009D6AB7" w:rsidRDefault="007052BA" w:rsidP="009D6AB7">
            <w:pPr>
              <w:jc w:val="center"/>
              <w:rPr>
                <w:rFonts w:eastAsia="Times New Roman"/>
                <w:sz w:val="24"/>
                <w:szCs w:val="24"/>
              </w:rPr>
            </w:pPr>
            <w:r w:rsidRPr="009D6AB7">
              <w:rPr>
                <w:rFonts w:eastAsia="Times New Roman"/>
                <w:i/>
                <w:sz w:val="24"/>
                <w:szCs w:val="24"/>
              </w:rPr>
              <w:t xml:space="preserve">- медитативное упражнение </w:t>
            </w:r>
            <w:r w:rsidRPr="009D6AB7">
              <w:rPr>
                <w:rFonts w:eastAsia="Times New Roman"/>
                <w:sz w:val="24"/>
                <w:szCs w:val="24"/>
              </w:rPr>
              <w:t>«Волшебный цветок»;</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 xml:space="preserve">коллективная работа </w:t>
            </w:r>
            <w:r w:rsidRPr="009D6AB7">
              <w:rPr>
                <w:rFonts w:eastAsia="Times New Roman"/>
                <w:sz w:val="24"/>
                <w:szCs w:val="24"/>
              </w:rPr>
              <w:t>«Волшебное дерево»;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Игрушка Незнайка,</w:t>
            </w:r>
            <w:r w:rsidRPr="009D6AB7">
              <w:rPr>
                <w:rFonts w:eastAsiaTheme="minorHAnsi"/>
                <w:sz w:val="24"/>
                <w:szCs w:val="24"/>
                <w:lang w:eastAsia="en-US"/>
              </w:rPr>
              <w:t xml:space="preserve"> музыкальное</w:t>
            </w:r>
            <w:r w:rsidRPr="009D6AB7">
              <w:rPr>
                <w:rFonts w:eastAsiaTheme="minorHAnsi"/>
                <w:spacing w:val="-1"/>
                <w:sz w:val="24"/>
                <w:szCs w:val="24"/>
                <w:lang w:eastAsia="en-US"/>
              </w:rPr>
              <w:t xml:space="preserve">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67"/>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 волшебный </w:t>
            </w:r>
            <w:r w:rsidRPr="009D6AB7">
              <w:rPr>
                <w:rFonts w:eastAsiaTheme="minorHAnsi"/>
                <w:spacing w:val="-2"/>
                <w:sz w:val="24"/>
                <w:szCs w:val="24"/>
                <w:lang w:eastAsia="en-US"/>
              </w:rPr>
              <w:t>стул,</w:t>
            </w:r>
            <w:r w:rsidRPr="009D6AB7">
              <w:rPr>
                <w:rFonts w:eastAsiaTheme="minorHAnsi"/>
                <w:sz w:val="24"/>
                <w:szCs w:val="24"/>
                <w:lang w:eastAsia="en-US"/>
              </w:rPr>
              <w:t xml:space="preserve"> волшебное</w:t>
            </w:r>
            <w:r w:rsidRPr="009D6AB7">
              <w:rPr>
                <w:rFonts w:eastAsiaTheme="minorHAnsi"/>
                <w:spacing w:val="-1"/>
                <w:sz w:val="24"/>
                <w:szCs w:val="24"/>
                <w:lang w:eastAsia="en-US"/>
              </w:rPr>
              <w:t xml:space="preserve"> дерево,</w:t>
            </w:r>
            <w:r w:rsidRPr="009D6AB7">
              <w:rPr>
                <w:rFonts w:eastAsiaTheme="minorHAnsi"/>
                <w:sz w:val="24"/>
                <w:szCs w:val="24"/>
                <w:lang w:eastAsia="en-US"/>
              </w:rPr>
              <w:t xml:space="preserve"> </w:t>
            </w:r>
            <w:r w:rsidRPr="009D6AB7">
              <w:rPr>
                <w:rFonts w:eastAsiaTheme="minorHAnsi"/>
                <w:spacing w:val="-1"/>
                <w:sz w:val="24"/>
                <w:szCs w:val="24"/>
                <w:lang w:eastAsia="en-US"/>
              </w:rPr>
              <w:t>волшебный</w:t>
            </w:r>
            <w:r w:rsidRPr="009D6AB7">
              <w:rPr>
                <w:rFonts w:eastAsiaTheme="minorHAnsi"/>
                <w:spacing w:val="51"/>
                <w:sz w:val="24"/>
                <w:szCs w:val="24"/>
                <w:lang w:eastAsia="en-US"/>
              </w:rPr>
              <w:t xml:space="preserve"> </w:t>
            </w:r>
            <w:r w:rsidRPr="009D6AB7">
              <w:rPr>
                <w:rFonts w:eastAsiaTheme="minorHAnsi"/>
                <w:spacing w:val="-1"/>
                <w:sz w:val="24"/>
                <w:szCs w:val="24"/>
                <w:lang w:eastAsia="en-US"/>
              </w:rPr>
              <w:t>сундучок</w:t>
            </w:r>
            <w:r w:rsidRPr="009D6AB7">
              <w:rPr>
                <w:rFonts w:eastAsiaTheme="minorHAnsi"/>
                <w:sz w:val="24"/>
                <w:szCs w:val="24"/>
                <w:lang w:eastAsia="en-US"/>
              </w:rPr>
              <w:t xml:space="preserve"> </w:t>
            </w:r>
            <w:r w:rsidRPr="009D6AB7">
              <w:rPr>
                <w:rFonts w:eastAsiaTheme="minorHAnsi"/>
                <w:spacing w:val="-1"/>
                <w:sz w:val="24"/>
                <w:szCs w:val="24"/>
                <w:lang w:eastAsia="en-US"/>
              </w:rPr>
              <w:t>со</w:t>
            </w:r>
            <w:r w:rsidRPr="009D6AB7">
              <w:rPr>
                <w:rFonts w:eastAsiaTheme="minorHAnsi"/>
                <w:sz w:val="24"/>
                <w:szCs w:val="24"/>
                <w:lang w:eastAsia="en-US"/>
              </w:rPr>
              <w:t xml:space="preserve"> шляпой </w:t>
            </w:r>
            <w:r w:rsidRPr="009D6AB7">
              <w:rPr>
                <w:rFonts w:eastAsiaTheme="minorHAnsi"/>
                <w:spacing w:val="-1"/>
                <w:sz w:val="24"/>
                <w:szCs w:val="24"/>
                <w:lang w:eastAsia="en-US"/>
              </w:rPr>
              <w:t>Незнайки.</w:t>
            </w:r>
          </w:p>
        </w:tc>
      </w:tr>
      <w:tr w:rsidR="007052BA" w:rsidRPr="009D6AB7" w:rsidTr="007052BA">
        <w:trPr>
          <w:cantSplit/>
          <w:trHeight w:val="1623"/>
        </w:trPr>
        <w:tc>
          <w:tcPr>
            <w:tcW w:w="1276"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3 неделя</w:t>
            </w:r>
          </w:p>
        </w:tc>
        <w:tc>
          <w:tcPr>
            <w:tcW w:w="1276" w:type="dxa"/>
          </w:tcPr>
          <w:p w:rsidR="007052BA" w:rsidRPr="009D6AB7" w:rsidRDefault="007052BA" w:rsidP="009D6AB7">
            <w:pPr>
              <w:jc w:val="center"/>
              <w:rPr>
                <w:rFonts w:eastAsia="Times New Roman"/>
                <w:b/>
                <w:sz w:val="24"/>
                <w:szCs w:val="24"/>
              </w:rPr>
            </w:pPr>
            <w:r w:rsidRPr="009D6AB7">
              <w:rPr>
                <w:rFonts w:eastAsia="Times New Roman"/>
                <w:b/>
                <w:sz w:val="24"/>
                <w:szCs w:val="24"/>
              </w:rPr>
              <w:t>Итоговая диагностика №1</w:t>
            </w:r>
          </w:p>
        </w:tc>
        <w:tc>
          <w:tcPr>
            <w:tcW w:w="1985"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137</w:t>
            </w:r>
          </w:p>
        </w:tc>
        <w:tc>
          <w:tcPr>
            <w:tcW w:w="3402" w:type="dxa"/>
          </w:tcPr>
          <w:p w:rsidR="007052BA" w:rsidRPr="009D6AB7" w:rsidRDefault="007052BA" w:rsidP="009D6AB7">
            <w:pPr>
              <w:jc w:val="center"/>
              <w:rPr>
                <w:rFonts w:eastAsia="Times New Roman"/>
                <w:sz w:val="24"/>
                <w:szCs w:val="24"/>
              </w:rPr>
            </w:pPr>
            <w:r w:rsidRPr="009D6AB7">
              <w:rPr>
                <w:rFonts w:eastAsia="Times New Roman"/>
                <w:sz w:val="24"/>
                <w:szCs w:val="24"/>
              </w:rPr>
              <w:t>1.  Диагностика коммуникативной и эмоциональной сферы.</w:t>
            </w:r>
          </w:p>
          <w:p w:rsidR="007052BA" w:rsidRPr="009D6AB7" w:rsidRDefault="007052BA" w:rsidP="009D6AB7">
            <w:pPr>
              <w:jc w:val="center"/>
              <w:rPr>
                <w:rFonts w:eastAsia="Times New Roman"/>
                <w:sz w:val="24"/>
                <w:szCs w:val="24"/>
              </w:rPr>
            </w:pPr>
            <w:r w:rsidRPr="009D6AB7">
              <w:rPr>
                <w:rFonts w:eastAsia="Times New Roman"/>
                <w:sz w:val="24"/>
                <w:szCs w:val="24"/>
              </w:rPr>
              <w:t>2.диагности зрительной памяти.</w:t>
            </w:r>
          </w:p>
          <w:p w:rsidR="007052BA" w:rsidRPr="009D6AB7" w:rsidRDefault="007052BA" w:rsidP="009D6AB7">
            <w:pPr>
              <w:jc w:val="center"/>
              <w:rPr>
                <w:rFonts w:eastAsia="Times New Roman"/>
                <w:sz w:val="24"/>
                <w:szCs w:val="24"/>
              </w:rPr>
            </w:pPr>
            <w:r w:rsidRPr="009D6AB7">
              <w:rPr>
                <w:rFonts w:eastAsia="Times New Roman"/>
                <w:sz w:val="24"/>
                <w:szCs w:val="24"/>
              </w:rPr>
              <w:t>3. Диагностика мышления</w:t>
            </w:r>
          </w:p>
          <w:p w:rsidR="007052BA" w:rsidRPr="009D6AB7" w:rsidRDefault="007052BA" w:rsidP="009D6AB7">
            <w:pPr>
              <w:jc w:val="center"/>
              <w:rPr>
                <w:rFonts w:eastAsia="Times New Roman"/>
                <w:sz w:val="24"/>
                <w:szCs w:val="24"/>
              </w:rPr>
            </w:pPr>
            <w:r w:rsidRPr="009D6AB7">
              <w:rPr>
                <w:rFonts w:eastAsia="Times New Roman"/>
                <w:sz w:val="24"/>
                <w:szCs w:val="24"/>
              </w:rPr>
              <w:t>4. Диагностика внимания.</w:t>
            </w:r>
          </w:p>
          <w:p w:rsidR="007052BA" w:rsidRPr="009D6AB7" w:rsidRDefault="007052BA" w:rsidP="009D6AB7">
            <w:pPr>
              <w:jc w:val="center"/>
              <w:rPr>
                <w:rFonts w:eastAsia="Times New Roman"/>
                <w:sz w:val="24"/>
                <w:szCs w:val="24"/>
              </w:rPr>
            </w:pPr>
            <w:r w:rsidRPr="009D6AB7">
              <w:rPr>
                <w:rFonts w:eastAsia="Times New Roman"/>
                <w:sz w:val="24"/>
                <w:szCs w:val="24"/>
              </w:rPr>
              <w:t>5.диагностика воображения</w:t>
            </w: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 приветствие «здравствуйте»;</w:t>
            </w:r>
          </w:p>
          <w:p w:rsidR="007052BA" w:rsidRPr="009D6AB7" w:rsidRDefault="007052BA" w:rsidP="009D6AB7">
            <w:pPr>
              <w:jc w:val="center"/>
              <w:rPr>
                <w:rFonts w:eastAsia="Times New Roman"/>
                <w:sz w:val="24"/>
                <w:szCs w:val="24"/>
              </w:rPr>
            </w:pPr>
            <w:r w:rsidRPr="009D6AB7">
              <w:rPr>
                <w:rFonts w:eastAsia="Times New Roman"/>
                <w:sz w:val="24"/>
                <w:szCs w:val="24"/>
              </w:rPr>
              <w:t>-появление персонажа ежа</w:t>
            </w:r>
          </w:p>
          <w:p w:rsidR="007052BA" w:rsidRPr="009D6AB7" w:rsidRDefault="007052BA" w:rsidP="009D6AB7">
            <w:pPr>
              <w:jc w:val="center"/>
              <w:rPr>
                <w:rFonts w:eastAsia="Times New Roman"/>
                <w:sz w:val="24"/>
                <w:szCs w:val="24"/>
              </w:rPr>
            </w:pPr>
            <w:r w:rsidRPr="009D6AB7">
              <w:rPr>
                <w:rFonts w:eastAsia="Times New Roman"/>
                <w:sz w:val="24"/>
                <w:szCs w:val="24"/>
              </w:rPr>
              <w:t>-полоса препятствий</w:t>
            </w:r>
          </w:p>
          <w:p w:rsidR="007052BA" w:rsidRPr="009D6AB7" w:rsidRDefault="007052BA" w:rsidP="009D6AB7">
            <w:pPr>
              <w:jc w:val="center"/>
              <w:rPr>
                <w:rFonts w:eastAsia="Times New Roman"/>
                <w:sz w:val="24"/>
                <w:szCs w:val="24"/>
              </w:rPr>
            </w:pPr>
            <w:r w:rsidRPr="009D6AB7">
              <w:rPr>
                <w:rFonts w:eastAsia="Times New Roman"/>
                <w:sz w:val="24"/>
                <w:szCs w:val="24"/>
              </w:rPr>
              <w:t>-Пальчиковая гимнастика «Колючий клубок»</w:t>
            </w:r>
          </w:p>
          <w:p w:rsidR="007052BA" w:rsidRPr="009D6AB7" w:rsidRDefault="007052BA" w:rsidP="009D6AB7">
            <w:pPr>
              <w:jc w:val="center"/>
              <w:rPr>
                <w:rFonts w:eastAsia="Times New Roman"/>
                <w:sz w:val="24"/>
                <w:szCs w:val="24"/>
              </w:rPr>
            </w:pPr>
            <w:r w:rsidRPr="009D6AB7">
              <w:rPr>
                <w:rFonts w:eastAsia="Times New Roman"/>
                <w:sz w:val="24"/>
                <w:szCs w:val="24"/>
              </w:rPr>
              <w:t>-задание «Запоминай-ка»</w:t>
            </w:r>
          </w:p>
          <w:p w:rsidR="007052BA" w:rsidRPr="009D6AB7" w:rsidRDefault="007052BA" w:rsidP="009D6AB7">
            <w:pPr>
              <w:jc w:val="center"/>
              <w:rPr>
                <w:rFonts w:eastAsia="Times New Roman"/>
                <w:sz w:val="24"/>
                <w:szCs w:val="24"/>
              </w:rPr>
            </w:pPr>
            <w:r w:rsidRPr="009D6AB7">
              <w:rPr>
                <w:rFonts w:eastAsia="Times New Roman"/>
                <w:sz w:val="24"/>
                <w:szCs w:val="24"/>
              </w:rPr>
              <w:t>-задание «Путаница»</w:t>
            </w:r>
          </w:p>
          <w:p w:rsidR="007052BA" w:rsidRPr="009D6AB7" w:rsidRDefault="007052BA" w:rsidP="009D6AB7">
            <w:pPr>
              <w:jc w:val="center"/>
              <w:rPr>
                <w:rFonts w:eastAsia="Times New Roman"/>
                <w:sz w:val="24"/>
                <w:szCs w:val="24"/>
              </w:rPr>
            </w:pPr>
            <w:r w:rsidRPr="009D6AB7">
              <w:rPr>
                <w:rFonts w:eastAsia="Times New Roman"/>
                <w:sz w:val="24"/>
                <w:szCs w:val="24"/>
              </w:rPr>
              <w:t>-задание «Фигуры»</w:t>
            </w:r>
          </w:p>
          <w:p w:rsidR="007052BA" w:rsidRPr="009D6AB7" w:rsidRDefault="007052BA" w:rsidP="009D6AB7">
            <w:pPr>
              <w:jc w:val="center"/>
              <w:rPr>
                <w:rFonts w:eastAsia="Times New Roman"/>
                <w:sz w:val="24"/>
                <w:szCs w:val="24"/>
              </w:rPr>
            </w:pPr>
            <w:r w:rsidRPr="009D6AB7">
              <w:rPr>
                <w:rFonts w:eastAsia="Times New Roman"/>
                <w:sz w:val="24"/>
                <w:szCs w:val="24"/>
              </w:rPr>
              <w:t>-игра «Кубик настроения»</w:t>
            </w:r>
          </w:p>
          <w:p w:rsidR="007052BA" w:rsidRPr="009D6AB7" w:rsidRDefault="007052BA" w:rsidP="009D6AB7">
            <w:pPr>
              <w:jc w:val="center"/>
              <w:rPr>
                <w:rFonts w:eastAsia="Times New Roman"/>
                <w:sz w:val="24"/>
                <w:szCs w:val="24"/>
              </w:rPr>
            </w:pPr>
            <w:r w:rsidRPr="009D6AB7">
              <w:rPr>
                <w:rFonts w:eastAsia="Times New Roman"/>
                <w:sz w:val="24"/>
                <w:szCs w:val="24"/>
              </w:rPr>
              <w:t>-П/и «Газета»</w:t>
            </w:r>
          </w:p>
          <w:p w:rsidR="007052BA" w:rsidRPr="009D6AB7" w:rsidRDefault="007052BA" w:rsidP="009D6AB7">
            <w:pPr>
              <w:jc w:val="center"/>
              <w:rPr>
                <w:rFonts w:eastAsia="Times New Roman"/>
                <w:sz w:val="24"/>
                <w:szCs w:val="24"/>
              </w:rPr>
            </w:pPr>
            <w:r w:rsidRPr="009D6AB7">
              <w:rPr>
                <w:rFonts w:eastAsia="Times New Roman"/>
                <w:sz w:val="24"/>
                <w:szCs w:val="24"/>
              </w:rPr>
              <w:t>--Пальчиковая гимнастика «Колючий клубок»</w:t>
            </w:r>
          </w:p>
          <w:p w:rsidR="007052BA" w:rsidRPr="009D6AB7" w:rsidRDefault="007052BA" w:rsidP="009D6AB7">
            <w:pPr>
              <w:jc w:val="center"/>
              <w:rPr>
                <w:rFonts w:eastAsia="Times New Roman"/>
                <w:sz w:val="24"/>
                <w:szCs w:val="24"/>
              </w:rPr>
            </w:pPr>
            <w:r w:rsidRPr="009D6AB7">
              <w:rPr>
                <w:rFonts w:eastAsia="Times New Roman"/>
                <w:sz w:val="24"/>
                <w:szCs w:val="24"/>
              </w:rPr>
              <w:t>-задание «Повтори узор»</w:t>
            </w:r>
          </w:p>
          <w:p w:rsidR="007052BA" w:rsidRPr="009D6AB7" w:rsidRDefault="007052BA" w:rsidP="009D6AB7">
            <w:pPr>
              <w:jc w:val="center"/>
              <w:rPr>
                <w:rFonts w:eastAsia="Times New Roman"/>
                <w:sz w:val="24"/>
                <w:szCs w:val="24"/>
              </w:rPr>
            </w:pPr>
            <w:r w:rsidRPr="009D6AB7">
              <w:rPr>
                <w:rFonts w:eastAsia="Times New Roman"/>
                <w:sz w:val="24"/>
                <w:szCs w:val="24"/>
              </w:rPr>
              <w:t>Задание «Недорисованные картинки»</w:t>
            </w:r>
          </w:p>
          <w:p w:rsidR="007052BA" w:rsidRPr="009D6AB7" w:rsidRDefault="007052BA" w:rsidP="009D6AB7">
            <w:pPr>
              <w:jc w:val="center"/>
              <w:rPr>
                <w:rFonts w:eastAsia="Times New Roman"/>
                <w:sz w:val="24"/>
                <w:szCs w:val="24"/>
              </w:rPr>
            </w:pPr>
            <w:r w:rsidRPr="009D6AB7">
              <w:rPr>
                <w:rFonts w:eastAsia="Times New Roman"/>
                <w:sz w:val="24"/>
                <w:szCs w:val="24"/>
              </w:rPr>
              <w:t>-Игра «Нос, пол, потолок»</w:t>
            </w:r>
          </w:p>
          <w:p w:rsidR="007052BA" w:rsidRPr="009D6AB7" w:rsidRDefault="007052BA" w:rsidP="009D6AB7">
            <w:pPr>
              <w:jc w:val="center"/>
              <w:rPr>
                <w:rFonts w:eastAsia="Times New Roman"/>
                <w:sz w:val="24"/>
                <w:szCs w:val="24"/>
              </w:rPr>
            </w:pPr>
            <w:r w:rsidRPr="009D6AB7">
              <w:rPr>
                <w:rFonts w:eastAsia="Times New Roman"/>
                <w:sz w:val="24"/>
                <w:szCs w:val="24"/>
              </w:rPr>
              <w:t>-задание «волшебное дерево»</w:t>
            </w:r>
          </w:p>
          <w:p w:rsidR="007052BA" w:rsidRPr="009D6AB7" w:rsidRDefault="007052BA" w:rsidP="009D6AB7">
            <w:pPr>
              <w:jc w:val="center"/>
              <w:rPr>
                <w:rFonts w:eastAsia="Times New Roman"/>
                <w:sz w:val="24"/>
                <w:szCs w:val="24"/>
              </w:rPr>
            </w:pPr>
            <w:r w:rsidRPr="009D6AB7">
              <w:rPr>
                <w:rFonts w:eastAsia="Times New Roman"/>
                <w:sz w:val="24"/>
                <w:szCs w:val="24"/>
              </w:rPr>
              <w:t xml:space="preserve">-- </w:t>
            </w:r>
            <w:r w:rsidRPr="009D6AB7">
              <w:rPr>
                <w:rFonts w:eastAsia="Times New Roman"/>
                <w:i/>
                <w:sz w:val="24"/>
                <w:szCs w:val="24"/>
              </w:rPr>
              <w:t>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r w:rsidRPr="009D6AB7">
              <w:rPr>
                <w:rFonts w:eastAsiaTheme="minorHAnsi"/>
                <w:spacing w:val="77"/>
                <w:sz w:val="24"/>
                <w:szCs w:val="24"/>
                <w:lang w:eastAsia="en-US"/>
              </w:rPr>
              <w:t xml:space="preserve"> </w:t>
            </w:r>
            <w:r w:rsidRPr="009D6AB7">
              <w:rPr>
                <w:rFonts w:eastAsiaTheme="minorHAnsi"/>
                <w:spacing w:val="-1"/>
                <w:sz w:val="24"/>
                <w:szCs w:val="24"/>
                <w:lang w:eastAsia="en-US"/>
              </w:rPr>
              <w:t>кубик</w:t>
            </w:r>
            <w:r w:rsidRPr="009D6AB7">
              <w:rPr>
                <w:rFonts w:eastAsiaTheme="minorHAnsi"/>
                <w:sz w:val="24"/>
                <w:szCs w:val="24"/>
                <w:lang w:eastAsia="en-US"/>
              </w:rPr>
              <w:t xml:space="preserve"> </w:t>
            </w:r>
            <w:r w:rsidRPr="009D6AB7">
              <w:rPr>
                <w:rFonts w:eastAsiaTheme="minorHAnsi"/>
                <w:spacing w:val="-1"/>
                <w:sz w:val="24"/>
                <w:szCs w:val="24"/>
                <w:lang w:eastAsia="en-US"/>
              </w:rPr>
              <w:t>настроения,</w:t>
            </w:r>
            <w:r w:rsidRPr="009D6AB7">
              <w:rPr>
                <w:rFonts w:eastAsiaTheme="minorHAnsi"/>
                <w:sz w:val="24"/>
                <w:szCs w:val="24"/>
                <w:lang w:eastAsia="en-US"/>
              </w:rPr>
              <w:t xml:space="preserve"> </w:t>
            </w:r>
            <w:r w:rsidRPr="009D6AB7">
              <w:rPr>
                <w:rFonts w:eastAsiaTheme="minorHAnsi"/>
                <w:spacing w:val="-1"/>
                <w:sz w:val="24"/>
                <w:szCs w:val="24"/>
                <w:lang w:eastAsia="en-US"/>
              </w:rPr>
              <w:t>газеты,</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заданием </w:t>
            </w:r>
            <w:r w:rsidRPr="009D6AB7">
              <w:rPr>
                <w:rFonts w:eastAsiaTheme="minorHAnsi"/>
                <w:sz w:val="24"/>
                <w:szCs w:val="24"/>
                <w:lang w:eastAsia="en-US"/>
              </w:rPr>
              <w:t>на</w:t>
            </w:r>
            <w:r w:rsidRPr="009D6AB7">
              <w:rPr>
                <w:rFonts w:eastAsiaTheme="minorHAnsi"/>
                <w:spacing w:val="-1"/>
                <w:sz w:val="24"/>
                <w:szCs w:val="24"/>
                <w:lang w:eastAsia="en-US"/>
              </w:rPr>
              <w:t xml:space="preserve"> исключение.</w:t>
            </w:r>
          </w:p>
        </w:tc>
      </w:tr>
      <w:tr w:rsidR="007052BA" w:rsidRPr="009D6AB7" w:rsidTr="007052BA">
        <w:trPr>
          <w:cantSplit/>
          <w:trHeight w:val="1623"/>
        </w:trPr>
        <w:tc>
          <w:tcPr>
            <w:tcW w:w="1276"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1276" w:type="dxa"/>
          </w:tcPr>
          <w:p w:rsidR="007052BA" w:rsidRPr="009D6AB7" w:rsidRDefault="007052BA" w:rsidP="009D6AB7">
            <w:pPr>
              <w:jc w:val="center"/>
              <w:rPr>
                <w:rFonts w:eastAsia="Times New Roman"/>
                <w:b/>
                <w:sz w:val="24"/>
                <w:szCs w:val="24"/>
              </w:rPr>
            </w:pPr>
            <w:r w:rsidRPr="009D6AB7">
              <w:rPr>
                <w:rFonts w:eastAsia="Times New Roman"/>
                <w:b/>
                <w:sz w:val="24"/>
                <w:szCs w:val="24"/>
              </w:rPr>
              <w:t>Итоговая диагностика №2</w:t>
            </w:r>
          </w:p>
        </w:tc>
        <w:tc>
          <w:tcPr>
            <w:tcW w:w="1985"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140</w:t>
            </w:r>
          </w:p>
        </w:tc>
        <w:tc>
          <w:tcPr>
            <w:tcW w:w="3402" w:type="dxa"/>
          </w:tcPr>
          <w:p w:rsidR="007052BA" w:rsidRPr="009D6AB7" w:rsidRDefault="007052BA" w:rsidP="009D6AB7">
            <w:pPr>
              <w:jc w:val="center"/>
              <w:rPr>
                <w:rFonts w:eastAsia="Times New Roman"/>
                <w:sz w:val="24"/>
                <w:szCs w:val="24"/>
              </w:rPr>
            </w:pPr>
            <w:r w:rsidRPr="009D6AB7">
              <w:rPr>
                <w:rFonts w:eastAsia="Times New Roman"/>
                <w:sz w:val="24"/>
                <w:szCs w:val="24"/>
              </w:rPr>
              <w:t>1.  Диагностика коммуникативной и эмоциональной сферы.</w:t>
            </w:r>
          </w:p>
          <w:p w:rsidR="007052BA" w:rsidRPr="009D6AB7" w:rsidRDefault="007052BA" w:rsidP="009D6AB7">
            <w:pPr>
              <w:jc w:val="center"/>
              <w:rPr>
                <w:rFonts w:eastAsia="Times New Roman"/>
                <w:sz w:val="24"/>
                <w:szCs w:val="24"/>
              </w:rPr>
            </w:pPr>
            <w:r w:rsidRPr="009D6AB7">
              <w:rPr>
                <w:rFonts w:eastAsia="Times New Roman"/>
                <w:sz w:val="24"/>
                <w:szCs w:val="24"/>
              </w:rPr>
              <w:t>2.диагности слуховой памяти.</w:t>
            </w:r>
          </w:p>
          <w:p w:rsidR="007052BA" w:rsidRPr="009D6AB7" w:rsidRDefault="007052BA" w:rsidP="009D6AB7">
            <w:pPr>
              <w:jc w:val="center"/>
              <w:rPr>
                <w:rFonts w:eastAsia="Times New Roman"/>
                <w:sz w:val="24"/>
                <w:szCs w:val="24"/>
              </w:rPr>
            </w:pPr>
            <w:r w:rsidRPr="009D6AB7">
              <w:rPr>
                <w:rFonts w:eastAsia="Times New Roman"/>
                <w:sz w:val="24"/>
                <w:szCs w:val="24"/>
              </w:rPr>
              <w:t>3. Диагностика мышления</w:t>
            </w:r>
          </w:p>
          <w:p w:rsidR="007052BA" w:rsidRPr="009D6AB7" w:rsidRDefault="007052BA" w:rsidP="009D6AB7">
            <w:pPr>
              <w:jc w:val="center"/>
              <w:rPr>
                <w:rFonts w:eastAsia="Times New Roman"/>
                <w:sz w:val="24"/>
                <w:szCs w:val="24"/>
              </w:rPr>
            </w:pPr>
            <w:r w:rsidRPr="009D6AB7">
              <w:rPr>
                <w:rFonts w:eastAsia="Times New Roman"/>
                <w:sz w:val="24"/>
                <w:szCs w:val="24"/>
              </w:rPr>
              <w:t>4. Диагностика внимания.</w:t>
            </w:r>
          </w:p>
          <w:p w:rsidR="007052BA" w:rsidRPr="009D6AB7" w:rsidRDefault="007052BA" w:rsidP="009D6AB7">
            <w:pPr>
              <w:jc w:val="center"/>
              <w:rPr>
                <w:rFonts w:eastAsia="Times New Roman"/>
                <w:sz w:val="24"/>
                <w:szCs w:val="24"/>
              </w:rPr>
            </w:pPr>
          </w:p>
        </w:tc>
        <w:tc>
          <w:tcPr>
            <w:tcW w:w="3543" w:type="dxa"/>
          </w:tcPr>
          <w:p w:rsidR="007052BA" w:rsidRPr="009D6AB7" w:rsidRDefault="007052BA" w:rsidP="009D6AB7">
            <w:pPr>
              <w:jc w:val="center"/>
              <w:rPr>
                <w:rFonts w:eastAsia="Times New Roman"/>
                <w:sz w:val="24"/>
                <w:szCs w:val="24"/>
              </w:rPr>
            </w:pPr>
            <w:r w:rsidRPr="009D6AB7">
              <w:rPr>
                <w:rFonts w:eastAsia="Times New Roman"/>
                <w:sz w:val="24"/>
                <w:szCs w:val="24"/>
              </w:rPr>
              <w:t>-приветствие «Помощники»</w:t>
            </w:r>
          </w:p>
          <w:p w:rsidR="007052BA" w:rsidRPr="009D6AB7" w:rsidRDefault="007052BA" w:rsidP="009D6AB7">
            <w:pPr>
              <w:jc w:val="center"/>
              <w:rPr>
                <w:rFonts w:eastAsia="Times New Roman"/>
                <w:sz w:val="24"/>
                <w:szCs w:val="24"/>
              </w:rPr>
            </w:pPr>
            <w:r w:rsidRPr="009D6AB7">
              <w:rPr>
                <w:rFonts w:eastAsia="Times New Roman"/>
                <w:sz w:val="24"/>
                <w:szCs w:val="24"/>
              </w:rPr>
              <w:t>-карта дороги к Лесной школе</w:t>
            </w:r>
          </w:p>
          <w:p w:rsidR="007052BA" w:rsidRPr="009D6AB7" w:rsidRDefault="007052BA" w:rsidP="009D6AB7">
            <w:pPr>
              <w:jc w:val="center"/>
              <w:rPr>
                <w:rFonts w:eastAsia="Times New Roman"/>
                <w:sz w:val="24"/>
                <w:szCs w:val="24"/>
              </w:rPr>
            </w:pPr>
            <w:r w:rsidRPr="009D6AB7">
              <w:rPr>
                <w:rFonts w:eastAsia="Times New Roman"/>
                <w:sz w:val="24"/>
                <w:szCs w:val="24"/>
              </w:rPr>
              <w:t>- Пальчиковая гимнастика «Колючий клубок»</w:t>
            </w:r>
          </w:p>
          <w:p w:rsidR="007052BA" w:rsidRPr="009D6AB7" w:rsidRDefault="007052BA" w:rsidP="009D6AB7">
            <w:pPr>
              <w:jc w:val="center"/>
              <w:rPr>
                <w:rFonts w:eastAsia="Times New Roman"/>
                <w:sz w:val="24"/>
                <w:szCs w:val="24"/>
              </w:rPr>
            </w:pPr>
            <w:r w:rsidRPr="009D6AB7">
              <w:rPr>
                <w:rFonts w:eastAsia="Times New Roman"/>
                <w:sz w:val="24"/>
                <w:szCs w:val="24"/>
              </w:rPr>
              <w:t>-задание «Запоминай-ка»</w:t>
            </w:r>
          </w:p>
          <w:p w:rsidR="007052BA" w:rsidRPr="009D6AB7" w:rsidRDefault="007052BA" w:rsidP="009D6AB7">
            <w:pPr>
              <w:jc w:val="center"/>
              <w:rPr>
                <w:rFonts w:eastAsia="Times New Roman"/>
                <w:sz w:val="24"/>
                <w:szCs w:val="24"/>
              </w:rPr>
            </w:pPr>
            <w:r w:rsidRPr="009D6AB7">
              <w:rPr>
                <w:rFonts w:eastAsia="Times New Roman"/>
                <w:sz w:val="24"/>
                <w:szCs w:val="24"/>
              </w:rPr>
              <w:t>-задание «Дерево»</w:t>
            </w:r>
          </w:p>
          <w:p w:rsidR="007052BA" w:rsidRPr="009D6AB7" w:rsidRDefault="007052BA" w:rsidP="009D6AB7">
            <w:pPr>
              <w:jc w:val="center"/>
              <w:rPr>
                <w:rFonts w:eastAsia="Times New Roman"/>
                <w:sz w:val="24"/>
                <w:szCs w:val="24"/>
              </w:rPr>
            </w:pPr>
            <w:r w:rsidRPr="009D6AB7">
              <w:rPr>
                <w:rFonts w:eastAsia="Times New Roman"/>
                <w:sz w:val="24"/>
                <w:szCs w:val="24"/>
              </w:rPr>
              <w:t>-задание «Лабиринт»</w:t>
            </w:r>
          </w:p>
          <w:p w:rsidR="007052BA" w:rsidRPr="009D6AB7" w:rsidRDefault="007052BA" w:rsidP="009D6AB7">
            <w:pPr>
              <w:jc w:val="center"/>
              <w:rPr>
                <w:rFonts w:eastAsia="Times New Roman"/>
                <w:sz w:val="24"/>
                <w:szCs w:val="24"/>
              </w:rPr>
            </w:pPr>
            <w:r w:rsidRPr="009D6AB7">
              <w:rPr>
                <w:rFonts w:eastAsia="Times New Roman"/>
                <w:sz w:val="24"/>
                <w:szCs w:val="24"/>
              </w:rPr>
              <w:t>-Игра «Парные картинки»</w:t>
            </w:r>
          </w:p>
          <w:p w:rsidR="007052BA" w:rsidRPr="009D6AB7" w:rsidRDefault="007052BA" w:rsidP="009D6AB7">
            <w:pPr>
              <w:jc w:val="center"/>
              <w:rPr>
                <w:rFonts w:eastAsia="Times New Roman"/>
                <w:sz w:val="24"/>
                <w:szCs w:val="24"/>
              </w:rPr>
            </w:pPr>
            <w:r w:rsidRPr="009D6AB7">
              <w:rPr>
                <w:rFonts w:eastAsia="Times New Roman"/>
                <w:sz w:val="24"/>
                <w:szCs w:val="24"/>
              </w:rPr>
              <w:t>-</w:t>
            </w:r>
            <w:proofErr w:type="spellStart"/>
            <w:proofErr w:type="gramStart"/>
            <w:r w:rsidRPr="009D6AB7">
              <w:rPr>
                <w:rFonts w:eastAsia="Times New Roman"/>
                <w:sz w:val="24"/>
                <w:szCs w:val="24"/>
              </w:rPr>
              <w:t>П.и</w:t>
            </w:r>
            <w:proofErr w:type="spellEnd"/>
            <w:proofErr w:type="gramEnd"/>
            <w:r w:rsidRPr="009D6AB7">
              <w:rPr>
                <w:rFonts w:eastAsia="Times New Roman"/>
                <w:sz w:val="24"/>
                <w:szCs w:val="24"/>
              </w:rPr>
              <w:t xml:space="preserve"> «Урок-перемена»</w:t>
            </w:r>
          </w:p>
          <w:p w:rsidR="007052BA" w:rsidRPr="009D6AB7" w:rsidRDefault="007052BA" w:rsidP="009D6AB7">
            <w:pPr>
              <w:jc w:val="center"/>
              <w:rPr>
                <w:rFonts w:eastAsia="Times New Roman"/>
                <w:sz w:val="24"/>
                <w:szCs w:val="24"/>
              </w:rPr>
            </w:pPr>
            <w:r w:rsidRPr="009D6AB7">
              <w:rPr>
                <w:rFonts w:eastAsia="Times New Roman"/>
                <w:sz w:val="24"/>
                <w:szCs w:val="24"/>
              </w:rPr>
              <w:t>-задание «Что лишнее?»</w:t>
            </w:r>
          </w:p>
          <w:p w:rsidR="007052BA" w:rsidRPr="009D6AB7" w:rsidRDefault="007052BA" w:rsidP="009D6AB7">
            <w:pPr>
              <w:jc w:val="center"/>
              <w:rPr>
                <w:rFonts w:eastAsia="Times New Roman"/>
                <w:sz w:val="24"/>
                <w:szCs w:val="24"/>
              </w:rPr>
            </w:pPr>
            <w:r w:rsidRPr="009D6AB7">
              <w:rPr>
                <w:rFonts w:eastAsia="Times New Roman"/>
                <w:sz w:val="24"/>
                <w:szCs w:val="24"/>
              </w:rPr>
              <w:t>-</w:t>
            </w:r>
            <w:r w:rsidRPr="009D6AB7">
              <w:rPr>
                <w:rFonts w:eastAsia="Times New Roman"/>
                <w:i/>
                <w:sz w:val="24"/>
                <w:szCs w:val="24"/>
              </w:rPr>
              <w:t xml:space="preserve"> ритуал прощания.</w:t>
            </w:r>
          </w:p>
        </w:tc>
        <w:tc>
          <w:tcPr>
            <w:tcW w:w="3402" w:type="dxa"/>
          </w:tcPr>
          <w:p w:rsidR="007052BA" w:rsidRPr="009D6AB7" w:rsidRDefault="007052BA" w:rsidP="009D6AB7">
            <w:pPr>
              <w:widowControl w:val="0"/>
              <w:ind w:right="461"/>
              <w:jc w:val="center"/>
              <w:rPr>
                <w:rFonts w:eastAsiaTheme="minorHAnsi"/>
                <w:sz w:val="24"/>
                <w:szCs w:val="24"/>
                <w:lang w:eastAsia="en-US"/>
              </w:rPr>
            </w:pP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рабочие</w:t>
            </w:r>
            <w:r w:rsidRPr="009D6AB7">
              <w:rPr>
                <w:rFonts w:eastAsiaTheme="minorHAnsi"/>
                <w:sz w:val="24"/>
                <w:szCs w:val="24"/>
                <w:lang w:eastAsia="en-US"/>
              </w:rPr>
              <w:t xml:space="preserve"> тетради,</w:t>
            </w:r>
            <w:r w:rsidRPr="009D6AB7">
              <w:rPr>
                <w:rFonts w:eastAsiaTheme="minorHAnsi"/>
                <w:spacing w:val="77"/>
                <w:sz w:val="24"/>
                <w:szCs w:val="24"/>
                <w:lang w:eastAsia="en-US"/>
              </w:rPr>
              <w:t xml:space="preserve"> </w:t>
            </w:r>
            <w:r w:rsidRPr="009D6AB7">
              <w:rPr>
                <w:rFonts w:eastAsiaTheme="minorHAnsi"/>
                <w:spacing w:val="-1"/>
                <w:sz w:val="24"/>
                <w:szCs w:val="24"/>
                <w:lang w:eastAsia="en-US"/>
              </w:rPr>
              <w:t>приглашения,</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карта</w:t>
            </w:r>
            <w:r w:rsidRPr="009D6AB7">
              <w:rPr>
                <w:rFonts w:eastAsiaTheme="minorHAnsi"/>
                <w:sz w:val="24"/>
                <w:szCs w:val="24"/>
                <w:lang w:eastAsia="en-US"/>
              </w:rPr>
              <w:t xml:space="preserve"> с</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маршрутом.</w:t>
            </w:r>
          </w:p>
        </w:tc>
      </w:tr>
    </w:tbl>
    <w:p w:rsidR="007052BA" w:rsidRPr="009D6AB7" w:rsidRDefault="007052BA" w:rsidP="009D6AB7">
      <w:pPr>
        <w:spacing w:after="0" w:line="240" w:lineRule="auto"/>
        <w:rPr>
          <w:rFonts w:ascii="Times New Roman" w:eastAsia="Times New Roman" w:hAnsi="Times New Roman" w:cs="Times New Roman"/>
          <w:sz w:val="24"/>
          <w:szCs w:val="24"/>
        </w:rPr>
      </w:pPr>
    </w:p>
    <w:p w:rsidR="007052BA" w:rsidRPr="009D6AB7" w:rsidRDefault="007052BA" w:rsidP="009D6AB7">
      <w:pPr>
        <w:spacing w:after="0" w:line="240" w:lineRule="auto"/>
        <w:rPr>
          <w:rFonts w:ascii="Times New Roman" w:eastAsia="Times New Roman" w:hAnsi="Times New Roman" w:cs="Times New Roman"/>
          <w:b/>
          <w:i/>
          <w:sz w:val="36"/>
          <w:szCs w:val="28"/>
        </w:rPr>
      </w:pPr>
    </w:p>
    <w:p w:rsidR="007052BA" w:rsidRPr="009D6AB7" w:rsidRDefault="007052BA" w:rsidP="009D6AB7">
      <w:pPr>
        <w:spacing w:after="0" w:line="240" w:lineRule="auto"/>
        <w:rPr>
          <w:rFonts w:ascii="Times New Roman" w:eastAsia="Times New Roman" w:hAnsi="Times New Roman" w:cs="Times New Roman"/>
          <w:b/>
          <w:i/>
          <w:sz w:val="36"/>
          <w:szCs w:val="28"/>
        </w:rPr>
      </w:pPr>
    </w:p>
    <w:p w:rsidR="008325D5" w:rsidRDefault="008325D5" w:rsidP="009D6AB7">
      <w:pPr>
        <w:spacing w:after="0" w:line="240" w:lineRule="auto"/>
        <w:jc w:val="center"/>
        <w:rPr>
          <w:rFonts w:ascii="Times New Roman" w:eastAsia="Times New Roman" w:hAnsi="Times New Roman" w:cs="Times New Roman"/>
          <w:b/>
          <w:sz w:val="28"/>
          <w:szCs w:val="28"/>
        </w:rPr>
      </w:pPr>
    </w:p>
    <w:p w:rsidR="008325D5" w:rsidRDefault="008325D5" w:rsidP="009D6AB7">
      <w:pPr>
        <w:spacing w:after="0" w:line="240" w:lineRule="auto"/>
        <w:jc w:val="center"/>
        <w:rPr>
          <w:rFonts w:ascii="Times New Roman" w:eastAsia="Times New Roman" w:hAnsi="Times New Roman" w:cs="Times New Roman"/>
          <w:b/>
          <w:sz w:val="28"/>
          <w:szCs w:val="28"/>
        </w:rPr>
      </w:pPr>
    </w:p>
    <w:p w:rsidR="007052BA" w:rsidRPr="009D6AB7" w:rsidRDefault="007052BA"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lastRenderedPageBreak/>
        <w:t>ПСИХОЛОГИЧЕСКИЙ КУРС</w:t>
      </w:r>
    </w:p>
    <w:p w:rsidR="007052BA" w:rsidRPr="009D6AB7" w:rsidRDefault="007052BA" w:rsidP="009D6AB7">
      <w:pPr>
        <w:spacing w:after="0" w:line="240" w:lineRule="auto"/>
        <w:jc w:val="center"/>
        <w:rPr>
          <w:rFonts w:ascii="Times New Roman" w:eastAsia="Times New Roman" w:hAnsi="Times New Roman" w:cs="Times New Roman"/>
          <w:b/>
          <w:sz w:val="28"/>
          <w:szCs w:val="28"/>
        </w:rPr>
      </w:pPr>
      <w:r w:rsidRPr="009D6AB7">
        <w:rPr>
          <w:rFonts w:ascii="Times New Roman" w:eastAsia="Times New Roman" w:hAnsi="Times New Roman" w:cs="Times New Roman"/>
          <w:b/>
          <w:sz w:val="28"/>
          <w:szCs w:val="28"/>
        </w:rPr>
        <w:t>«ЦВЕТИК-СЕМИЦВЕТИК» ДЛЯ ДЕТЕЙ 6-7 ЛЕТ</w:t>
      </w:r>
    </w:p>
    <w:p w:rsidR="007052BA" w:rsidRPr="009D6AB7" w:rsidRDefault="007052BA" w:rsidP="009D6AB7">
      <w:pPr>
        <w:spacing w:after="0" w:line="240" w:lineRule="auto"/>
        <w:rPr>
          <w:rFonts w:ascii="Times New Roman" w:eastAsia="Times New Roman" w:hAnsi="Times New Roman" w:cs="Times New Roman"/>
          <w:i/>
          <w:sz w:val="28"/>
          <w:szCs w:val="28"/>
        </w:rPr>
      </w:pPr>
    </w:p>
    <w:p w:rsidR="007052BA" w:rsidRPr="009D6AB7" w:rsidRDefault="007052BA" w:rsidP="009D6AB7">
      <w:pPr>
        <w:spacing w:after="0" w:line="240" w:lineRule="auto"/>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u w:val="single" w:color="000000"/>
        </w:rPr>
        <w:t>Цель</w:t>
      </w:r>
      <w:r w:rsidRPr="009D6AB7">
        <w:rPr>
          <w:rFonts w:ascii="Times New Roman" w:eastAsia="Times New Roman" w:hAnsi="Times New Roman" w:cs="Times New Roman"/>
          <w:sz w:val="28"/>
          <w:szCs w:val="28"/>
          <w:u w:val="single" w:color="000000"/>
        </w:rPr>
        <w:t xml:space="preserve"> п</w:t>
      </w:r>
      <w:r w:rsidRPr="009D6AB7">
        <w:rPr>
          <w:rFonts w:ascii="Times New Roman" w:eastAsia="Times New Roman" w:hAnsi="Times New Roman" w:cs="Times New Roman"/>
          <w:spacing w:val="-1"/>
          <w:sz w:val="28"/>
          <w:szCs w:val="28"/>
          <w:u w:val="single" w:color="000000"/>
        </w:rPr>
        <w:t>рограммы:</w:t>
      </w:r>
      <w:r w:rsidRPr="009D6AB7">
        <w:rPr>
          <w:rFonts w:ascii="Times New Roman" w:eastAsia="Times New Roman" w:hAnsi="Times New Roman" w:cs="Times New Roman"/>
          <w:sz w:val="28"/>
          <w:szCs w:val="28"/>
          <w:u w:val="single" w:color="000000"/>
        </w:rPr>
        <w:t xml:space="preserve"> </w:t>
      </w:r>
      <w:r w:rsidRPr="009D6AB7">
        <w:rPr>
          <w:rFonts w:ascii="Times New Roman" w:eastAsia="Times New Roman" w:hAnsi="Times New Roman" w:cs="Times New Roman"/>
          <w:spacing w:val="-1"/>
          <w:sz w:val="28"/>
          <w:szCs w:val="28"/>
        </w:rPr>
        <w:t>Коррекция</w:t>
      </w:r>
      <w:r w:rsidRPr="009D6AB7">
        <w:rPr>
          <w:rFonts w:ascii="Times New Roman" w:eastAsia="Times New Roman" w:hAnsi="Times New Roman" w:cs="Times New Roman"/>
          <w:sz w:val="28"/>
          <w:szCs w:val="28"/>
        </w:rPr>
        <w:t xml:space="preserve"> и </w:t>
      </w:r>
      <w:r w:rsidRPr="009D6AB7">
        <w:rPr>
          <w:rFonts w:ascii="Times New Roman" w:eastAsia="Times New Roman" w:hAnsi="Times New Roman" w:cs="Times New Roman"/>
          <w:spacing w:val="-1"/>
          <w:sz w:val="28"/>
          <w:szCs w:val="28"/>
        </w:rPr>
        <w:t>развитие познавательных</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способностей.</w:t>
      </w:r>
      <w:r w:rsidRPr="009D6AB7">
        <w:rPr>
          <w:rFonts w:ascii="Times New Roman" w:eastAsia="Times New Roman" w:hAnsi="Times New Roman" w:cs="Times New Roman"/>
          <w:spacing w:val="4"/>
          <w:sz w:val="28"/>
          <w:szCs w:val="28"/>
        </w:rPr>
        <w:t xml:space="preserve"> </w:t>
      </w:r>
      <w:proofErr w:type="spellStart"/>
      <w:r w:rsidRPr="009D6AB7">
        <w:rPr>
          <w:rFonts w:ascii="Times New Roman" w:eastAsia="Times New Roman" w:hAnsi="Times New Roman" w:cs="Times New Roman"/>
          <w:spacing w:val="-1"/>
          <w:sz w:val="28"/>
          <w:szCs w:val="28"/>
          <w:u w:val="single" w:color="000000"/>
        </w:rPr>
        <w:t>Возрастн</w:t>
      </w:r>
      <w:proofErr w:type="spellEnd"/>
      <w:r w:rsidRPr="009D6AB7">
        <w:rPr>
          <w:rFonts w:ascii="Times New Roman" w:eastAsia="Times New Roman" w:hAnsi="Times New Roman" w:cs="Times New Roman"/>
          <w:spacing w:val="-59"/>
          <w:sz w:val="28"/>
          <w:szCs w:val="28"/>
          <w:u w:val="single" w:color="000000"/>
        </w:rPr>
        <w:t xml:space="preserve"> </w:t>
      </w:r>
      <w:proofErr w:type="spellStart"/>
      <w:r w:rsidRPr="009D6AB7">
        <w:rPr>
          <w:rFonts w:ascii="Times New Roman" w:eastAsia="Times New Roman" w:hAnsi="Times New Roman" w:cs="Times New Roman"/>
          <w:spacing w:val="-1"/>
          <w:sz w:val="28"/>
          <w:szCs w:val="28"/>
          <w:u w:val="single" w:color="000000"/>
        </w:rPr>
        <w:t>ая</w:t>
      </w:r>
      <w:proofErr w:type="spellEnd"/>
      <w:r w:rsidRPr="009D6AB7">
        <w:rPr>
          <w:rFonts w:ascii="Times New Roman" w:eastAsia="Times New Roman" w:hAnsi="Times New Roman" w:cs="Times New Roman"/>
          <w:sz w:val="28"/>
          <w:szCs w:val="28"/>
          <w:u w:val="single" w:color="000000"/>
        </w:rPr>
        <w:t xml:space="preserve"> </w:t>
      </w:r>
      <w:proofErr w:type="spellStart"/>
      <w:r w:rsidRPr="009D6AB7">
        <w:rPr>
          <w:rFonts w:ascii="Times New Roman" w:eastAsia="Times New Roman" w:hAnsi="Times New Roman" w:cs="Times New Roman"/>
          <w:sz w:val="28"/>
          <w:szCs w:val="28"/>
          <w:u w:val="single" w:color="000000"/>
        </w:rPr>
        <w:t>гр</w:t>
      </w:r>
      <w:proofErr w:type="spellEnd"/>
      <w:r w:rsidRPr="009D6AB7">
        <w:rPr>
          <w:rFonts w:ascii="Times New Roman" w:eastAsia="Times New Roman" w:hAnsi="Times New Roman" w:cs="Times New Roman"/>
          <w:spacing w:val="-58"/>
          <w:sz w:val="28"/>
          <w:szCs w:val="28"/>
          <w:u w:val="single" w:color="000000"/>
        </w:rPr>
        <w:t xml:space="preserve"> </w:t>
      </w:r>
      <w:proofErr w:type="spellStart"/>
      <w:r w:rsidRPr="009D6AB7">
        <w:rPr>
          <w:rFonts w:ascii="Times New Roman" w:eastAsia="Times New Roman" w:hAnsi="Times New Roman" w:cs="Times New Roman"/>
          <w:spacing w:val="-3"/>
          <w:sz w:val="28"/>
          <w:szCs w:val="28"/>
          <w:u w:val="single" w:color="000000"/>
        </w:rPr>
        <w:t>уп</w:t>
      </w:r>
      <w:r w:rsidRPr="009D6AB7">
        <w:rPr>
          <w:rFonts w:ascii="Times New Roman" w:eastAsia="Times New Roman" w:hAnsi="Times New Roman" w:cs="Times New Roman"/>
          <w:sz w:val="28"/>
          <w:szCs w:val="28"/>
          <w:u w:val="single" w:color="000000"/>
        </w:rPr>
        <w:t>па</w:t>
      </w:r>
      <w:proofErr w:type="spellEnd"/>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дети</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6-7</w:t>
      </w:r>
      <w:r w:rsidRPr="009D6AB7">
        <w:rPr>
          <w:rFonts w:ascii="Times New Roman" w:eastAsia="Times New Roman" w:hAnsi="Times New Roman" w:cs="Times New Roman"/>
          <w:sz w:val="28"/>
          <w:szCs w:val="28"/>
        </w:rPr>
        <w:t xml:space="preserve"> </w:t>
      </w:r>
      <w:r w:rsidR="00A66EAF" w:rsidRPr="009D6AB7">
        <w:rPr>
          <w:rFonts w:ascii="Times New Roman" w:eastAsia="Times New Roman" w:hAnsi="Times New Roman" w:cs="Times New Roman"/>
          <w:sz w:val="28"/>
          <w:szCs w:val="28"/>
        </w:rPr>
        <w:t>(</w:t>
      </w:r>
      <w:proofErr w:type="gramStart"/>
      <w:r w:rsidR="00A66EAF" w:rsidRPr="009D6AB7">
        <w:rPr>
          <w:rFonts w:ascii="Times New Roman" w:eastAsia="Times New Roman" w:hAnsi="Times New Roman" w:cs="Times New Roman"/>
          <w:sz w:val="28"/>
          <w:szCs w:val="28"/>
        </w:rPr>
        <w:t>8)</w:t>
      </w:r>
      <w:r w:rsidRPr="009D6AB7">
        <w:rPr>
          <w:rFonts w:ascii="Times New Roman" w:eastAsia="Times New Roman" w:hAnsi="Times New Roman" w:cs="Times New Roman"/>
          <w:spacing w:val="-1"/>
          <w:sz w:val="28"/>
          <w:szCs w:val="28"/>
        </w:rPr>
        <w:t>лет</w:t>
      </w:r>
      <w:proofErr w:type="gramEnd"/>
      <w:r w:rsidRPr="009D6AB7">
        <w:rPr>
          <w:rFonts w:ascii="Times New Roman" w:eastAsia="Times New Roman" w:hAnsi="Times New Roman" w:cs="Times New Roman"/>
          <w:spacing w:val="-1"/>
          <w:sz w:val="28"/>
          <w:szCs w:val="28"/>
        </w:rPr>
        <w:t>.</w:t>
      </w:r>
    </w:p>
    <w:p w:rsidR="007052BA" w:rsidRPr="009D6AB7" w:rsidRDefault="007052BA" w:rsidP="009D6AB7">
      <w:pPr>
        <w:spacing w:after="0" w:line="240" w:lineRule="auto"/>
        <w:rPr>
          <w:rFonts w:ascii="Times New Roman" w:eastAsia="Times New Roman" w:hAnsi="Times New Roman" w:cs="Times New Roman"/>
          <w:sz w:val="28"/>
          <w:szCs w:val="28"/>
        </w:rPr>
      </w:pPr>
      <w:r w:rsidRPr="009D6AB7">
        <w:rPr>
          <w:rFonts w:ascii="Times New Roman" w:eastAsia="Times New Roman" w:hAnsi="Times New Roman" w:cs="Times New Roman"/>
          <w:spacing w:val="-60"/>
          <w:sz w:val="28"/>
          <w:szCs w:val="28"/>
          <w:u w:val="single" w:color="000000"/>
        </w:rPr>
        <w:t xml:space="preserve"> </w:t>
      </w:r>
      <w:r w:rsidRPr="009D6AB7">
        <w:rPr>
          <w:rFonts w:ascii="Times New Roman" w:eastAsia="Times New Roman" w:hAnsi="Times New Roman" w:cs="Times New Roman"/>
          <w:sz w:val="28"/>
          <w:szCs w:val="28"/>
          <w:u w:val="single" w:color="000000"/>
        </w:rPr>
        <w:t>Продолжительн</w:t>
      </w:r>
      <w:r w:rsidRPr="009D6AB7">
        <w:rPr>
          <w:rFonts w:ascii="Times New Roman" w:eastAsia="Times New Roman" w:hAnsi="Times New Roman" w:cs="Times New Roman"/>
          <w:spacing w:val="-1"/>
          <w:sz w:val="28"/>
          <w:szCs w:val="28"/>
          <w:u w:val="single" w:color="000000"/>
        </w:rPr>
        <w:t>ость</w:t>
      </w:r>
      <w:r w:rsidRPr="009D6AB7">
        <w:rPr>
          <w:rFonts w:ascii="Times New Roman" w:eastAsia="Times New Roman" w:hAnsi="Times New Roman" w:cs="Times New Roman"/>
          <w:sz w:val="28"/>
          <w:szCs w:val="28"/>
          <w:u w:val="single" w:color="000000"/>
        </w:rPr>
        <w:t>:</w:t>
      </w:r>
      <w:r w:rsidRPr="009D6AB7">
        <w:rPr>
          <w:rFonts w:ascii="Times New Roman" w:eastAsia="Times New Roman" w:hAnsi="Times New Roman" w:cs="Times New Roman"/>
          <w:spacing w:val="1"/>
          <w:sz w:val="28"/>
          <w:szCs w:val="28"/>
          <w:u w:val="single" w:color="000000"/>
        </w:rPr>
        <w:t xml:space="preserve"> </w:t>
      </w:r>
      <w:r w:rsidRPr="009D6AB7">
        <w:rPr>
          <w:rFonts w:ascii="Times New Roman" w:eastAsia="Times New Roman" w:hAnsi="Times New Roman" w:cs="Times New Roman"/>
          <w:spacing w:val="-1"/>
          <w:sz w:val="28"/>
          <w:szCs w:val="28"/>
        </w:rPr>
        <w:t>Занятия</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z w:val="28"/>
          <w:szCs w:val="28"/>
        </w:rPr>
        <w:t xml:space="preserve">проводятся </w:t>
      </w:r>
      <w:r w:rsidRPr="009D6AB7">
        <w:rPr>
          <w:rFonts w:ascii="Times New Roman" w:eastAsia="Times New Roman" w:hAnsi="Times New Roman" w:cs="Times New Roman"/>
          <w:spacing w:val="-1"/>
          <w:sz w:val="28"/>
          <w:szCs w:val="28"/>
        </w:rPr>
        <w:t>раз</w:t>
      </w:r>
      <w:r w:rsidRPr="009D6AB7">
        <w:rPr>
          <w:rFonts w:ascii="Times New Roman" w:eastAsia="Times New Roman" w:hAnsi="Times New Roman" w:cs="Times New Roman"/>
          <w:sz w:val="28"/>
          <w:szCs w:val="28"/>
        </w:rPr>
        <w:t xml:space="preserve"> в </w:t>
      </w:r>
      <w:r w:rsidRPr="009D6AB7">
        <w:rPr>
          <w:rFonts w:ascii="Times New Roman" w:eastAsia="Times New Roman" w:hAnsi="Times New Roman" w:cs="Times New Roman"/>
          <w:spacing w:val="-1"/>
          <w:sz w:val="28"/>
          <w:szCs w:val="28"/>
        </w:rPr>
        <w:t>неделю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продолжительностью</w:t>
      </w:r>
      <w:r w:rsidRPr="009D6AB7">
        <w:rPr>
          <w:rFonts w:ascii="Times New Roman" w:eastAsia="Times New Roman" w:hAnsi="Times New Roman" w:cs="Times New Roman"/>
          <w:sz w:val="28"/>
          <w:szCs w:val="28"/>
        </w:rPr>
        <w:t xml:space="preserve"> 30 </w:t>
      </w:r>
      <w:r w:rsidRPr="009D6AB7">
        <w:rPr>
          <w:rFonts w:ascii="Times New Roman" w:eastAsia="Times New Roman" w:hAnsi="Times New Roman" w:cs="Times New Roman"/>
          <w:spacing w:val="-1"/>
          <w:sz w:val="28"/>
          <w:szCs w:val="28"/>
        </w:rPr>
        <w:t>минут.</w:t>
      </w:r>
    </w:p>
    <w:p w:rsidR="007052BA" w:rsidRPr="009D6AB7" w:rsidRDefault="007052BA" w:rsidP="009D6AB7">
      <w:pPr>
        <w:spacing w:after="0" w:line="240" w:lineRule="auto"/>
        <w:rPr>
          <w:rFonts w:ascii="Times New Roman" w:eastAsia="Times New Roman" w:hAnsi="Times New Roman" w:cs="Times New Roman"/>
          <w:sz w:val="28"/>
          <w:szCs w:val="28"/>
        </w:rPr>
      </w:pPr>
      <w:r w:rsidRPr="009D6AB7">
        <w:rPr>
          <w:rFonts w:ascii="Times New Roman" w:eastAsia="Times New Roman" w:hAnsi="Times New Roman" w:cs="Times New Roman"/>
          <w:spacing w:val="-60"/>
          <w:sz w:val="28"/>
          <w:szCs w:val="28"/>
          <w:u w:val="single" w:color="000000"/>
        </w:rPr>
        <w:t xml:space="preserve"> </w:t>
      </w:r>
      <w:r w:rsidRPr="009D6AB7">
        <w:rPr>
          <w:rFonts w:ascii="Times New Roman" w:eastAsia="Times New Roman" w:hAnsi="Times New Roman" w:cs="Times New Roman"/>
          <w:spacing w:val="-1"/>
          <w:sz w:val="28"/>
          <w:szCs w:val="28"/>
          <w:u w:val="single" w:color="000000"/>
        </w:rPr>
        <w:t>Задачи</w:t>
      </w:r>
      <w:r w:rsidR="00A66EAF" w:rsidRPr="009D6AB7">
        <w:rPr>
          <w:rFonts w:ascii="Times New Roman" w:eastAsia="Times New Roman" w:hAnsi="Times New Roman" w:cs="Times New Roman"/>
          <w:sz w:val="28"/>
          <w:szCs w:val="28"/>
          <w:u w:val="single" w:color="000000"/>
        </w:rPr>
        <w:t>:</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Создавать</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pacing w:val="-1"/>
          <w:sz w:val="28"/>
          <w:szCs w:val="28"/>
        </w:rPr>
        <w:t>условия</w:t>
      </w:r>
      <w:r w:rsidRPr="009D6AB7">
        <w:rPr>
          <w:rFonts w:ascii="Times New Roman" w:eastAsia="Times New Roman" w:hAnsi="Times New Roman" w:cs="Times New Roman"/>
          <w:sz w:val="28"/>
          <w:szCs w:val="28"/>
        </w:rPr>
        <w:t xml:space="preserve"> для </w:t>
      </w:r>
      <w:r w:rsidRPr="009D6AB7">
        <w:rPr>
          <w:rFonts w:ascii="Times New Roman" w:eastAsia="Times New Roman" w:hAnsi="Times New Roman" w:cs="Times New Roman"/>
          <w:spacing w:val="-1"/>
          <w:sz w:val="28"/>
          <w:szCs w:val="28"/>
        </w:rPr>
        <w:t>формирования</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произвольности психических процессов</w:t>
      </w:r>
      <w:r w:rsidRPr="009D6AB7">
        <w:rPr>
          <w:rFonts w:ascii="Times New Roman" w:eastAsia="Times New Roman" w:hAnsi="Times New Roman" w:cs="Times New Roman"/>
          <w:spacing w:val="4"/>
          <w:sz w:val="28"/>
          <w:szCs w:val="28"/>
        </w:rPr>
        <w:t xml:space="preserve"> </w:t>
      </w:r>
      <w:r w:rsidRPr="009D6AB7">
        <w:rPr>
          <w:rFonts w:ascii="Times New Roman" w:eastAsia="Times New Roman" w:hAnsi="Times New Roman" w:cs="Times New Roman"/>
          <w:sz w:val="28"/>
          <w:szCs w:val="28"/>
        </w:rPr>
        <w:t>у</w:t>
      </w:r>
      <w:r w:rsidRPr="009D6AB7">
        <w:rPr>
          <w:rFonts w:ascii="Times New Roman" w:eastAsia="Times New Roman" w:hAnsi="Times New Roman" w:cs="Times New Roman"/>
          <w:spacing w:val="-5"/>
          <w:sz w:val="28"/>
          <w:szCs w:val="28"/>
        </w:rPr>
        <w:t xml:space="preserve"> </w:t>
      </w:r>
      <w:r w:rsidRPr="009D6AB7">
        <w:rPr>
          <w:rFonts w:ascii="Times New Roman" w:eastAsia="Times New Roman" w:hAnsi="Times New Roman" w:cs="Times New Roman"/>
          <w:spacing w:val="-1"/>
          <w:sz w:val="28"/>
          <w:szCs w:val="28"/>
        </w:rPr>
        <w:t>детей</w:t>
      </w:r>
      <w:r w:rsidRPr="009D6AB7">
        <w:rPr>
          <w:rFonts w:ascii="Times New Roman" w:eastAsia="Times New Roman" w:hAnsi="Times New Roman" w:cs="Times New Roman"/>
          <w:sz w:val="28"/>
          <w:szCs w:val="28"/>
        </w:rPr>
        <w:t xml:space="preserve"> во всех</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видах</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деятельности.</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Поддерживать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z w:val="28"/>
          <w:szCs w:val="28"/>
        </w:rPr>
        <w:t xml:space="preserve">и </w:t>
      </w:r>
      <w:r w:rsidRPr="009D6AB7">
        <w:rPr>
          <w:rFonts w:ascii="Times New Roman" w:eastAsia="Times New Roman" w:hAnsi="Times New Roman" w:cs="Times New Roman"/>
          <w:spacing w:val="-1"/>
          <w:sz w:val="28"/>
          <w:szCs w:val="28"/>
        </w:rPr>
        <w:t>создавать</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pacing w:val="-1"/>
          <w:sz w:val="28"/>
          <w:szCs w:val="28"/>
        </w:rPr>
        <w:t>условия</w:t>
      </w:r>
      <w:r w:rsidRPr="009D6AB7">
        <w:rPr>
          <w:rFonts w:ascii="Times New Roman" w:eastAsia="Times New Roman" w:hAnsi="Times New Roman" w:cs="Times New Roman"/>
          <w:sz w:val="28"/>
          <w:szCs w:val="28"/>
        </w:rPr>
        <w:t xml:space="preserve"> для развития </w:t>
      </w:r>
      <w:r w:rsidRPr="009D6AB7">
        <w:rPr>
          <w:rFonts w:ascii="Times New Roman" w:eastAsia="Times New Roman" w:hAnsi="Times New Roman" w:cs="Times New Roman"/>
          <w:spacing w:val="-1"/>
          <w:sz w:val="28"/>
          <w:szCs w:val="28"/>
        </w:rPr>
        <w:t>творческого</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потенциала ребенка.</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Побуждать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детей</w:t>
      </w:r>
      <w:r w:rsidRPr="009D6AB7">
        <w:rPr>
          <w:rFonts w:ascii="Times New Roman" w:eastAsia="Times New Roman" w:hAnsi="Times New Roman" w:cs="Times New Roman"/>
          <w:sz w:val="28"/>
          <w:szCs w:val="28"/>
        </w:rPr>
        <w:t xml:space="preserve"> к </w:t>
      </w:r>
      <w:r w:rsidRPr="009D6AB7">
        <w:rPr>
          <w:rFonts w:ascii="Times New Roman" w:eastAsia="Times New Roman" w:hAnsi="Times New Roman" w:cs="Times New Roman"/>
          <w:spacing w:val="-1"/>
          <w:sz w:val="28"/>
          <w:szCs w:val="28"/>
        </w:rPr>
        <w:t>проявлению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 xml:space="preserve">инициативы </w:t>
      </w:r>
      <w:r w:rsidRPr="009D6AB7">
        <w:rPr>
          <w:rFonts w:ascii="Times New Roman" w:eastAsia="Times New Roman" w:hAnsi="Times New Roman" w:cs="Times New Roman"/>
          <w:sz w:val="28"/>
          <w:szCs w:val="28"/>
        </w:rPr>
        <w:t>и</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самостоятельности</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z w:val="28"/>
          <w:szCs w:val="28"/>
        </w:rPr>
        <w:t xml:space="preserve">мышления во </w:t>
      </w:r>
      <w:r w:rsidRPr="009D6AB7">
        <w:rPr>
          <w:rFonts w:ascii="Times New Roman" w:eastAsia="Times New Roman" w:hAnsi="Times New Roman" w:cs="Times New Roman"/>
          <w:spacing w:val="-1"/>
          <w:sz w:val="28"/>
          <w:szCs w:val="28"/>
        </w:rPr>
        <w:t>всех</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видах деятельности.</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Способствовать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формированию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самосознания</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z w:val="28"/>
          <w:szCs w:val="28"/>
        </w:rPr>
        <w:t xml:space="preserve">и </w:t>
      </w:r>
      <w:r w:rsidRPr="009D6AB7">
        <w:rPr>
          <w:rFonts w:ascii="Times New Roman" w:eastAsia="Times New Roman" w:hAnsi="Times New Roman" w:cs="Times New Roman"/>
          <w:spacing w:val="-1"/>
          <w:sz w:val="28"/>
          <w:szCs w:val="28"/>
        </w:rPr>
        <w:t>адекватной</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самооценки.</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Совершенствовать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коммуникативные</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навыки,</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pacing w:val="-1"/>
          <w:sz w:val="28"/>
          <w:szCs w:val="28"/>
        </w:rPr>
        <w:t>развивать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совместную</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деятельность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детей,</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навыки</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партнерского</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общения.</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Формировать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этические представления.</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Способствовать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развитию</w:t>
      </w:r>
      <w:r w:rsidRPr="009D6AB7">
        <w:rPr>
          <w:rFonts w:ascii="Times New Roman" w:eastAsia="Times New Roman" w:hAnsi="Times New Roman" w:cs="Times New Roman"/>
          <w:sz w:val="28"/>
          <w:szCs w:val="28"/>
        </w:rPr>
        <w:t xml:space="preserve"> </w:t>
      </w:r>
      <w:proofErr w:type="spellStart"/>
      <w:r w:rsidRPr="009D6AB7">
        <w:rPr>
          <w:rFonts w:ascii="Times New Roman" w:eastAsia="Times New Roman" w:hAnsi="Times New Roman" w:cs="Times New Roman"/>
          <w:spacing w:val="-1"/>
          <w:sz w:val="28"/>
          <w:szCs w:val="28"/>
        </w:rPr>
        <w:t>полоролевой</w:t>
      </w:r>
      <w:proofErr w:type="spellEnd"/>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идентификации.</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Способствовать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формированию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внутреннего</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плана действий</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через</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интериоризацию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структуры</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деятельности.</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Способствовать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развитию</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внутренней</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позиции</w:t>
      </w:r>
      <w:r w:rsidRPr="009D6AB7">
        <w:rPr>
          <w:rFonts w:ascii="Times New Roman" w:eastAsia="Times New Roman" w:hAnsi="Times New Roman" w:cs="Times New Roman"/>
          <w:spacing w:val="3"/>
          <w:sz w:val="28"/>
          <w:szCs w:val="28"/>
        </w:rPr>
        <w:t xml:space="preserve"> </w:t>
      </w:r>
      <w:r w:rsidRPr="009D6AB7">
        <w:rPr>
          <w:rFonts w:ascii="Times New Roman" w:eastAsia="Times New Roman" w:hAnsi="Times New Roman" w:cs="Times New Roman"/>
          <w:spacing w:val="-1"/>
          <w:sz w:val="28"/>
          <w:szCs w:val="28"/>
        </w:rPr>
        <w:t>ученика.</w:t>
      </w:r>
    </w:p>
    <w:p w:rsidR="007052BA" w:rsidRPr="009D6AB7" w:rsidRDefault="007052BA" w:rsidP="00E31FF5">
      <w:pPr>
        <w:widowControl w:val="0"/>
        <w:numPr>
          <w:ilvl w:val="0"/>
          <w:numId w:val="36"/>
        </w:numPr>
        <w:tabs>
          <w:tab w:val="left" w:pos="839"/>
        </w:tabs>
        <w:spacing w:after="0" w:line="240" w:lineRule="auto"/>
        <w:ind w:left="0" w:firstLine="0"/>
        <w:rPr>
          <w:rFonts w:ascii="Times New Roman" w:eastAsia="Times New Roman" w:hAnsi="Times New Roman" w:cs="Times New Roman"/>
          <w:sz w:val="28"/>
          <w:szCs w:val="28"/>
        </w:rPr>
      </w:pPr>
      <w:r w:rsidRPr="009D6AB7">
        <w:rPr>
          <w:rFonts w:ascii="Times New Roman" w:eastAsia="Times New Roman" w:hAnsi="Times New Roman" w:cs="Times New Roman"/>
          <w:spacing w:val="-1"/>
          <w:sz w:val="28"/>
          <w:szCs w:val="28"/>
        </w:rPr>
        <w:t>Способствовать</w:t>
      </w:r>
      <w:r w:rsidRPr="009D6AB7">
        <w:rPr>
          <w:rFonts w:ascii="Times New Roman" w:eastAsia="Times New Roman" w:hAnsi="Times New Roman" w:cs="Times New Roman"/>
          <w:spacing w:val="1"/>
          <w:sz w:val="28"/>
          <w:szCs w:val="28"/>
        </w:rPr>
        <w:t xml:space="preserve"> </w:t>
      </w:r>
      <w:r w:rsidRPr="009D6AB7">
        <w:rPr>
          <w:rFonts w:ascii="Times New Roman" w:eastAsia="Times New Roman" w:hAnsi="Times New Roman" w:cs="Times New Roman"/>
          <w:spacing w:val="-1"/>
          <w:sz w:val="28"/>
          <w:szCs w:val="28"/>
        </w:rPr>
        <w:t>формированию</w:t>
      </w:r>
      <w:r w:rsidRPr="009D6AB7">
        <w:rPr>
          <w:rFonts w:ascii="Times New Roman" w:eastAsia="Times New Roman" w:hAnsi="Times New Roman" w:cs="Times New Roman"/>
          <w:spacing w:val="2"/>
          <w:sz w:val="28"/>
          <w:szCs w:val="28"/>
        </w:rPr>
        <w:t xml:space="preserve"> </w:t>
      </w:r>
      <w:r w:rsidRPr="009D6AB7">
        <w:rPr>
          <w:rFonts w:ascii="Times New Roman" w:eastAsia="Times New Roman" w:hAnsi="Times New Roman" w:cs="Times New Roman"/>
          <w:spacing w:val="-1"/>
          <w:sz w:val="28"/>
          <w:szCs w:val="28"/>
        </w:rPr>
        <w:t>учебно-познавательного</w:t>
      </w:r>
      <w:r w:rsidRPr="009D6AB7">
        <w:rPr>
          <w:rFonts w:ascii="Times New Roman" w:eastAsia="Times New Roman" w:hAnsi="Times New Roman" w:cs="Times New Roman"/>
          <w:sz w:val="28"/>
          <w:szCs w:val="28"/>
        </w:rPr>
        <w:t xml:space="preserve"> </w:t>
      </w:r>
      <w:r w:rsidRPr="009D6AB7">
        <w:rPr>
          <w:rFonts w:ascii="Times New Roman" w:eastAsia="Times New Roman" w:hAnsi="Times New Roman" w:cs="Times New Roman"/>
          <w:spacing w:val="-1"/>
          <w:sz w:val="28"/>
          <w:szCs w:val="28"/>
        </w:rPr>
        <w:t>мотива.</w:t>
      </w:r>
    </w:p>
    <w:p w:rsidR="007052BA" w:rsidRPr="009D6AB7" w:rsidRDefault="007052BA" w:rsidP="009D6AB7">
      <w:pPr>
        <w:spacing w:after="0" w:line="240" w:lineRule="auto"/>
        <w:rPr>
          <w:rFonts w:ascii="Times New Roman" w:eastAsia="Times New Roman" w:hAnsi="Times New Roman" w:cs="Times New Roman"/>
          <w:i/>
          <w:sz w:val="28"/>
          <w:szCs w:val="28"/>
        </w:rPr>
      </w:pPr>
    </w:p>
    <w:p w:rsidR="007052BA" w:rsidRPr="009D6AB7" w:rsidRDefault="007052BA" w:rsidP="009D6AB7">
      <w:pPr>
        <w:spacing w:after="0" w:line="240" w:lineRule="auto"/>
        <w:jc w:val="center"/>
        <w:rPr>
          <w:rFonts w:ascii="Times New Roman" w:eastAsia="Times New Roman" w:hAnsi="Times New Roman" w:cs="Times New Roman"/>
          <w:b/>
          <w:sz w:val="36"/>
          <w:szCs w:val="36"/>
        </w:rPr>
      </w:pPr>
      <w:r w:rsidRPr="009D6AB7">
        <w:rPr>
          <w:rFonts w:ascii="Times New Roman" w:eastAsia="Times New Roman" w:hAnsi="Times New Roman" w:cs="Times New Roman"/>
          <w:b/>
          <w:sz w:val="36"/>
          <w:szCs w:val="36"/>
        </w:rPr>
        <w:t xml:space="preserve">Тематическое планирование коррекционно-развивающих занятий по программе «Приключения будущих </w:t>
      </w:r>
      <w:proofErr w:type="gramStart"/>
      <w:r w:rsidRPr="009D6AB7">
        <w:rPr>
          <w:rFonts w:ascii="Times New Roman" w:eastAsia="Times New Roman" w:hAnsi="Times New Roman" w:cs="Times New Roman"/>
          <w:b/>
          <w:sz w:val="36"/>
          <w:szCs w:val="36"/>
        </w:rPr>
        <w:t>первоклассников»  детей</w:t>
      </w:r>
      <w:proofErr w:type="gramEnd"/>
      <w:r w:rsidRPr="009D6AB7">
        <w:rPr>
          <w:rFonts w:ascii="Times New Roman" w:eastAsia="Times New Roman" w:hAnsi="Times New Roman" w:cs="Times New Roman"/>
          <w:b/>
          <w:sz w:val="36"/>
          <w:szCs w:val="36"/>
        </w:rPr>
        <w:t xml:space="preserve"> 6 – 7 лет.</w:t>
      </w:r>
    </w:p>
    <w:tbl>
      <w:tblPr>
        <w:tblStyle w:val="28"/>
        <w:tblpPr w:leftFromText="180" w:rightFromText="180" w:vertAnchor="text" w:horzAnchor="page" w:tblpX="1460" w:tblpY="145"/>
        <w:tblW w:w="14850" w:type="dxa"/>
        <w:tblLayout w:type="fixed"/>
        <w:tblLook w:val="04A0" w:firstRow="1" w:lastRow="0" w:firstColumn="1" w:lastColumn="0" w:noHBand="0" w:noVBand="1"/>
      </w:tblPr>
      <w:tblGrid>
        <w:gridCol w:w="1417"/>
        <w:gridCol w:w="2411"/>
        <w:gridCol w:w="4218"/>
        <w:gridCol w:w="2977"/>
        <w:gridCol w:w="3827"/>
      </w:tblGrid>
      <w:tr w:rsidR="007052BA" w:rsidRPr="009D6AB7" w:rsidTr="00F83047">
        <w:tc>
          <w:tcPr>
            <w:tcW w:w="1417" w:type="dxa"/>
          </w:tcPr>
          <w:p w:rsidR="007052BA" w:rsidRPr="009D6AB7" w:rsidRDefault="007052BA" w:rsidP="009D6AB7">
            <w:pPr>
              <w:jc w:val="center"/>
              <w:rPr>
                <w:rFonts w:eastAsia="Times New Roman"/>
                <w:b/>
                <w:sz w:val="24"/>
                <w:szCs w:val="24"/>
              </w:rPr>
            </w:pPr>
            <w:r w:rsidRPr="009D6AB7">
              <w:rPr>
                <w:rFonts w:eastAsia="Times New Roman"/>
                <w:b/>
                <w:sz w:val="24"/>
                <w:szCs w:val="24"/>
              </w:rPr>
              <w:t>Неделя</w:t>
            </w:r>
            <w:r w:rsidRPr="009D6AB7">
              <w:rPr>
                <w:rFonts w:eastAsia="Times New Roman"/>
                <w:b/>
                <w:sz w:val="24"/>
                <w:szCs w:val="24"/>
                <w:lang w:val="en-US"/>
              </w:rPr>
              <w:t>/</w:t>
            </w:r>
          </w:p>
          <w:p w:rsidR="007052BA" w:rsidRPr="009D6AB7" w:rsidRDefault="007052BA" w:rsidP="009D6AB7">
            <w:pPr>
              <w:jc w:val="center"/>
              <w:rPr>
                <w:rFonts w:eastAsia="Times New Roman"/>
                <w:b/>
                <w:sz w:val="24"/>
                <w:szCs w:val="24"/>
              </w:rPr>
            </w:pPr>
            <w:r w:rsidRPr="009D6AB7">
              <w:rPr>
                <w:rFonts w:eastAsia="Times New Roman"/>
                <w:b/>
                <w:sz w:val="24"/>
                <w:szCs w:val="24"/>
              </w:rPr>
              <w:t>Дата</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Тема</w:t>
            </w:r>
          </w:p>
        </w:tc>
        <w:tc>
          <w:tcPr>
            <w:tcW w:w="4218" w:type="dxa"/>
          </w:tcPr>
          <w:p w:rsidR="007052BA" w:rsidRPr="009D6AB7" w:rsidRDefault="007052BA" w:rsidP="009D6AB7">
            <w:pPr>
              <w:jc w:val="center"/>
              <w:rPr>
                <w:rFonts w:eastAsia="Times New Roman"/>
                <w:b/>
                <w:sz w:val="24"/>
                <w:szCs w:val="24"/>
              </w:rPr>
            </w:pPr>
            <w:r w:rsidRPr="009D6AB7">
              <w:rPr>
                <w:rFonts w:eastAsia="Times New Roman"/>
                <w:b/>
                <w:sz w:val="24"/>
                <w:szCs w:val="24"/>
              </w:rPr>
              <w:t>Цели и задачи</w:t>
            </w:r>
          </w:p>
        </w:tc>
        <w:tc>
          <w:tcPr>
            <w:tcW w:w="2977" w:type="dxa"/>
          </w:tcPr>
          <w:p w:rsidR="007052BA" w:rsidRPr="009D6AB7" w:rsidRDefault="007052BA" w:rsidP="009D6AB7">
            <w:pPr>
              <w:jc w:val="center"/>
              <w:rPr>
                <w:rFonts w:eastAsia="Times New Roman"/>
                <w:b/>
                <w:sz w:val="24"/>
                <w:szCs w:val="24"/>
              </w:rPr>
            </w:pPr>
            <w:r w:rsidRPr="009D6AB7">
              <w:rPr>
                <w:rFonts w:eastAsia="Times New Roman"/>
                <w:b/>
                <w:sz w:val="24"/>
                <w:szCs w:val="24"/>
              </w:rPr>
              <w:t>Источники</w:t>
            </w:r>
          </w:p>
        </w:tc>
        <w:tc>
          <w:tcPr>
            <w:tcW w:w="3827" w:type="dxa"/>
          </w:tcPr>
          <w:p w:rsidR="007052BA" w:rsidRPr="009D6AB7" w:rsidRDefault="007052BA" w:rsidP="009D6AB7">
            <w:pPr>
              <w:jc w:val="center"/>
              <w:rPr>
                <w:rFonts w:eastAsia="Times New Roman"/>
                <w:b/>
                <w:sz w:val="24"/>
                <w:szCs w:val="24"/>
              </w:rPr>
            </w:pPr>
            <w:r w:rsidRPr="009D6AB7">
              <w:rPr>
                <w:rFonts w:eastAsia="Times New Roman"/>
                <w:b/>
                <w:spacing w:val="-1"/>
                <w:sz w:val="24"/>
                <w:szCs w:val="24"/>
              </w:rPr>
              <w:t>Необходимое</w:t>
            </w:r>
            <w:r w:rsidRPr="009D6AB7">
              <w:rPr>
                <w:rFonts w:eastAsia="Times New Roman"/>
                <w:b/>
                <w:spacing w:val="-2"/>
                <w:sz w:val="24"/>
                <w:szCs w:val="24"/>
              </w:rPr>
              <w:t xml:space="preserve"> </w:t>
            </w:r>
            <w:r w:rsidRPr="009D6AB7">
              <w:rPr>
                <w:rFonts w:eastAsia="Times New Roman"/>
                <w:b/>
                <w:spacing w:val="-1"/>
                <w:sz w:val="24"/>
                <w:szCs w:val="24"/>
              </w:rPr>
              <w:t>оборудование</w:t>
            </w:r>
          </w:p>
        </w:tc>
      </w:tr>
      <w:tr w:rsidR="007052BA" w:rsidRPr="009D6AB7" w:rsidTr="00F83047">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 xml:space="preserve">                                                                                                             Октябрь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1 неделя</w:t>
            </w:r>
          </w:p>
          <w:p w:rsidR="007052BA" w:rsidRPr="009D6AB7" w:rsidRDefault="007052BA" w:rsidP="009D6AB7">
            <w:pPr>
              <w:jc w:val="center"/>
              <w:rPr>
                <w:rFonts w:eastAsia="Times New Roman"/>
                <w:sz w:val="24"/>
                <w:szCs w:val="24"/>
              </w:rPr>
            </w:pP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Создание «Лесной школы»</w:t>
            </w:r>
          </w:p>
        </w:tc>
        <w:tc>
          <w:tcPr>
            <w:tcW w:w="4218" w:type="dxa"/>
          </w:tcPr>
          <w:p w:rsidR="007052BA" w:rsidRPr="009D6AB7" w:rsidRDefault="007052BA" w:rsidP="009D6AB7">
            <w:pPr>
              <w:jc w:val="center"/>
              <w:rPr>
                <w:rFonts w:eastAsia="Times New Roman"/>
                <w:sz w:val="24"/>
                <w:szCs w:val="24"/>
              </w:rPr>
            </w:pPr>
            <w:r w:rsidRPr="009D6AB7">
              <w:rPr>
                <w:rFonts w:eastAsia="Times New Roman"/>
                <w:sz w:val="24"/>
                <w:szCs w:val="24"/>
              </w:rPr>
              <w:t>1.Знакомство детей друг с другом.</w:t>
            </w:r>
          </w:p>
          <w:p w:rsidR="007052BA" w:rsidRPr="009D6AB7" w:rsidRDefault="007052BA" w:rsidP="009D6AB7">
            <w:pPr>
              <w:jc w:val="center"/>
              <w:rPr>
                <w:rFonts w:eastAsia="Times New Roman"/>
                <w:sz w:val="24"/>
                <w:szCs w:val="24"/>
              </w:rPr>
            </w:pPr>
            <w:r w:rsidRPr="009D6AB7">
              <w:rPr>
                <w:rFonts w:eastAsia="Times New Roman"/>
                <w:sz w:val="24"/>
                <w:szCs w:val="24"/>
              </w:rPr>
              <w:t>2. Развитие навыков вербального и невербального общения.</w:t>
            </w:r>
          </w:p>
          <w:p w:rsidR="007052BA" w:rsidRPr="009D6AB7" w:rsidRDefault="007052BA" w:rsidP="009D6AB7">
            <w:pPr>
              <w:jc w:val="center"/>
              <w:rPr>
                <w:rFonts w:eastAsia="Times New Roman"/>
                <w:sz w:val="24"/>
                <w:szCs w:val="24"/>
              </w:rPr>
            </w:pPr>
            <w:r w:rsidRPr="009D6AB7">
              <w:rPr>
                <w:rFonts w:eastAsia="Times New Roman"/>
                <w:sz w:val="24"/>
                <w:szCs w:val="24"/>
              </w:rPr>
              <w:t>3. Снятие телесного и эмоционального напряжения.</w:t>
            </w:r>
          </w:p>
          <w:p w:rsidR="007052BA" w:rsidRPr="009D6AB7" w:rsidRDefault="007052BA" w:rsidP="009D6AB7">
            <w:pPr>
              <w:jc w:val="center"/>
              <w:rPr>
                <w:rFonts w:eastAsia="Times New Roman"/>
                <w:sz w:val="24"/>
                <w:szCs w:val="24"/>
              </w:rPr>
            </w:pPr>
            <w:r w:rsidRPr="009D6AB7">
              <w:rPr>
                <w:rFonts w:eastAsia="Times New Roman"/>
                <w:sz w:val="24"/>
                <w:szCs w:val="24"/>
              </w:rPr>
              <w:t>4.Создание эмоционально положительного климата в группе.</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19</w:t>
            </w:r>
          </w:p>
        </w:tc>
        <w:tc>
          <w:tcPr>
            <w:tcW w:w="3827" w:type="dxa"/>
          </w:tcPr>
          <w:p w:rsidR="007052BA" w:rsidRPr="009D6AB7" w:rsidRDefault="007052BA" w:rsidP="009D6AB7">
            <w:pPr>
              <w:widowControl w:val="0"/>
              <w:ind w:right="216"/>
              <w:jc w:val="center"/>
              <w:rPr>
                <w:rFonts w:eastAsiaTheme="minorHAnsi"/>
                <w:sz w:val="24"/>
                <w:szCs w:val="24"/>
                <w:lang w:eastAsia="en-US"/>
              </w:rPr>
            </w:pP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полоски</w:t>
            </w:r>
            <w:r w:rsidRPr="009D6AB7">
              <w:rPr>
                <w:rFonts w:eastAsiaTheme="minorHAnsi"/>
                <w:sz w:val="24"/>
                <w:szCs w:val="24"/>
                <w:lang w:eastAsia="en-US"/>
              </w:rPr>
              <w:t xml:space="preserve"> </w:t>
            </w:r>
            <w:r w:rsidRPr="009D6AB7">
              <w:rPr>
                <w:rFonts w:eastAsiaTheme="minorHAnsi"/>
                <w:spacing w:val="-1"/>
                <w:sz w:val="24"/>
                <w:szCs w:val="24"/>
                <w:lang w:eastAsia="en-US"/>
              </w:rPr>
              <w:t>бумаги,</w:t>
            </w:r>
            <w:r w:rsidRPr="009D6AB7">
              <w:rPr>
                <w:rFonts w:eastAsiaTheme="minorHAnsi"/>
                <w:sz w:val="24"/>
                <w:szCs w:val="24"/>
                <w:lang w:eastAsia="en-US"/>
              </w:rPr>
              <w:t xml:space="preserve"> </w:t>
            </w:r>
            <w:r w:rsidRPr="009D6AB7">
              <w:rPr>
                <w:rFonts w:eastAsiaTheme="minorHAnsi"/>
                <w:spacing w:val="-1"/>
                <w:sz w:val="24"/>
                <w:szCs w:val="24"/>
                <w:lang w:eastAsia="en-US"/>
              </w:rPr>
              <w:t>фломастеры,</w:t>
            </w:r>
            <w:r w:rsidRPr="009D6AB7">
              <w:rPr>
                <w:rFonts w:eastAsiaTheme="minorHAnsi"/>
                <w:sz w:val="24"/>
                <w:szCs w:val="24"/>
                <w:lang w:eastAsia="en-US"/>
              </w:rPr>
              <w:t xml:space="preserve"> степлер, </w:t>
            </w:r>
            <w:r w:rsidRPr="009D6AB7">
              <w:rPr>
                <w:rFonts w:eastAsiaTheme="minorHAnsi"/>
                <w:spacing w:val="-1"/>
                <w:sz w:val="24"/>
                <w:szCs w:val="24"/>
                <w:lang w:eastAsia="en-US"/>
              </w:rPr>
              <w:t xml:space="preserve">ширма </w:t>
            </w:r>
            <w:r w:rsidRPr="009D6AB7">
              <w:rPr>
                <w:rFonts w:eastAsiaTheme="minorHAnsi"/>
                <w:sz w:val="24"/>
                <w:szCs w:val="24"/>
                <w:lang w:eastAsia="en-US"/>
              </w:rPr>
              <w:t>для</w:t>
            </w:r>
            <w:r w:rsidRPr="009D6AB7">
              <w:rPr>
                <w:rFonts w:eastAsiaTheme="minorHAnsi"/>
                <w:spacing w:val="55"/>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бланки</w:t>
            </w:r>
            <w:r w:rsidRPr="009D6AB7">
              <w:rPr>
                <w:rFonts w:eastAsiaTheme="minorHAnsi"/>
                <w:spacing w:val="69"/>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Букет для учителя</w:t>
            </w:r>
          </w:p>
        </w:tc>
        <w:tc>
          <w:tcPr>
            <w:tcW w:w="4218" w:type="dxa"/>
          </w:tcPr>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1. Продолжение знакомства детей друг с другом.</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2. Развитие коммуникативной сферы детей. Развитие навыков вербального и невербального общения.</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3. Развитие эмоциональной сферы детей.</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4. Развитие внимания, памяти, мышления.</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5.Развитие мелкой мускулатуры руки.</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6.Развитие произвольности психических процессов</w:t>
            </w:r>
          </w:p>
          <w:p w:rsidR="007052BA" w:rsidRPr="009D6AB7" w:rsidRDefault="007052BA" w:rsidP="009D6AB7">
            <w:pPr>
              <w:jc w:val="center"/>
              <w:rPr>
                <w:rFonts w:eastAsia="Times New Roman"/>
                <w:sz w:val="24"/>
                <w:szCs w:val="24"/>
              </w:rPr>
            </w:pPr>
            <w:r w:rsidRPr="009D6AB7">
              <w:rPr>
                <w:rFonts w:eastAsia="Times New Roman"/>
                <w:sz w:val="24"/>
                <w:szCs w:val="24"/>
              </w:rPr>
              <w:t>.</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23</w:t>
            </w:r>
          </w:p>
        </w:tc>
        <w:tc>
          <w:tcPr>
            <w:tcW w:w="3827" w:type="dxa"/>
          </w:tcPr>
          <w:p w:rsidR="007052BA" w:rsidRPr="009D6AB7" w:rsidRDefault="007052BA" w:rsidP="009D6AB7">
            <w:pPr>
              <w:widowControl w:val="0"/>
              <w:ind w:right="674"/>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w:t>
            </w:r>
            <w:r w:rsidRPr="009D6AB7">
              <w:rPr>
                <w:rFonts w:eastAsiaTheme="minorHAnsi"/>
                <w:spacing w:val="1"/>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w:t>
            </w:r>
            <w:r w:rsidRPr="009D6AB7">
              <w:rPr>
                <w:rFonts w:eastAsiaTheme="minorHAnsi"/>
                <w:spacing w:val="47"/>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пиктограмма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«Радость»,</w:t>
            </w:r>
            <w:r w:rsidRPr="009D6AB7">
              <w:rPr>
                <w:rFonts w:eastAsiaTheme="minorHAnsi"/>
                <w:sz w:val="24"/>
                <w:szCs w:val="24"/>
                <w:lang w:eastAsia="en-US"/>
              </w:rPr>
              <w:t xml:space="preserve"> </w:t>
            </w:r>
            <w:r w:rsidRPr="009D6AB7">
              <w:rPr>
                <w:rFonts w:eastAsiaTheme="minorHAnsi"/>
                <w:spacing w:val="-1"/>
                <w:sz w:val="24"/>
                <w:szCs w:val="24"/>
                <w:lang w:eastAsia="en-US"/>
              </w:rPr>
              <w:t>разрезные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4"/>
                <w:sz w:val="24"/>
                <w:szCs w:val="24"/>
                <w:lang w:eastAsia="en-US"/>
              </w:rPr>
              <w:t xml:space="preserve"> </w:t>
            </w:r>
            <w:r w:rsidRPr="009D6AB7">
              <w:rPr>
                <w:rFonts w:eastAsiaTheme="minorHAnsi"/>
                <w:spacing w:val="-1"/>
                <w:sz w:val="24"/>
                <w:szCs w:val="24"/>
                <w:lang w:eastAsia="en-US"/>
              </w:rPr>
              <w:t>пиктограммой</w:t>
            </w:r>
          </w:p>
          <w:p w:rsidR="007052BA" w:rsidRPr="009D6AB7" w:rsidRDefault="007052BA" w:rsidP="009D6AB7">
            <w:pPr>
              <w:widowControl w:val="0"/>
              <w:jc w:val="center"/>
              <w:rPr>
                <w:rFonts w:eastAsiaTheme="minorHAnsi"/>
                <w:sz w:val="24"/>
                <w:szCs w:val="24"/>
                <w:lang w:eastAsia="en-US"/>
              </w:rPr>
            </w:pPr>
            <w:r w:rsidRPr="009D6AB7">
              <w:rPr>
                <w:rFonts w:eastAsiaTheme="minorHAnsi"/>
                <w:spacing w:val="-1"/>
                <w:sz w:val="24"/>
                <w:szCs w:val="24"/>
                <w:lang w:eastAsia="en-US"/>
              </w:rPr>
              <w:t>«Радость»,</w:t>
            </w:r>
            <w:r w:rsidRPr="009D6AB7">
              <w:rPr>
                <w:rFonts w:eastAsiaTheme="minorHAnsi"/>
                <w:spacing w:val="2"/>
                <w:sz w:val="24"/>
                <w:szCs w:val="24"/>
                <w:lang w:eastAsia="en-US"/>
              </w:rPr>
              <w:t xml:space="preserve"> </w:t>
            </w:r>
            <w:r w:rsidRPr="009D6AB7">
              <w:rPr>
                <w:rFonts w:eastAsiaTheme="minorHAnsi"/>
                <w:sz w:val="24"/>
                <w:szCs w:val="24"/>
                <w:lang w:eastAsia="en-US"/>
              </w:rPr>
              <w:t>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Смешные страхи</w:t>
            </w:r>
          </w:p>
        </w:tc>
        <w:tc>
          <w:tcPr>
            <w:tcW w:w="4218" w:type="dxa"/>
          </w:tcPr>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Сплочение группы, развитие умения выступать публично.</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2. Развитие навыков вербального и невербального общения, снятие телесного и эмоционального напряжения.</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3. Развитие эмоциональной сферы детей.</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4. Развитие внимания, памяти, воображения</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5. Развитие мелкой мускулатуры руки.</w:t>
            </w:r>
          </w:p>
          <w:p w:rsidR="007052BA" w:rsidRPr="009D6AB7" w:rsidRDefault="007052BA" w:rsidP="009D6AB7">
            <w:pPr>
              <w:shd w:val="clear" w:color="auto" w:fill="FFFFFF"/>
              <w:jc w:val="center"/>
              <w:rPr>
                <w:rFonts w:eastAsia="Times New Roman"/>
                <w:color w:val="000000"/>
              </w:rPr>
            </w:pPr>
            <w:r w:rsidRPr="009D6AB7">
              <w:rPr>
                <w:rFonts w:eastAsia="Times New Roman"/>
                <w:color w:val="000000"/>
              </w:rPr>
              <w:t>6.Развитие произвольности психических процессов</w:t>
            </w:r>
          </w:p>
          <w:p w:rsidR="007052BA" w:rsidRPr="009D6AB7" w:rsidRDefault="007052BA" w:rsidP="009D6AB7">
            <w:pPr>
              <w:jc w:val="center"/>
              <w:rPr>
                <w:rFonts w:eastAsia="Times New Roman"/>
                <w:sz w:val="24"/>
                <w:szCs w:val="24"/>
              </w:rPr>
            </w:pP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28</w:t>
            </w:r>
          </w:p>
        </w:tc>
        <w:tc>
          <w:tcPr>
            <w:tcW w:w="3827" w:type="dxa"/>
          </w:tcPr>
          <w:p w:rsidR="007052BA" w:rsidRPr="009D6AB7" w:rsidRDefault="007052BA" w:rsidP="009D6AB7">
            <w:pPr>
              <w:widowControl w:val="0"/>
              <w:ind w:right="862"/>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w:t>
            </w:r>
            <w:r w:rsidRPr="009D6AB7">
              <w:rPr>
                <w:rFonts w:eastAsiaTheme="minorHAnsi"/>
                <w:spacing w:val="37"/>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пиктограмма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«Страх»,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разрезные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пиктограммой</w:t>
            </w:r>
          </w:p>
          <w:p w:rsidR="007052BA" w:rsidRPr="009D6AB7" w:rsidRDefault="007052BA" w:rsidP="009D6AB7">
            <w:pPr>
              <w:widowControl w:val="0"/>
              <w:jc w:val="center"/>
              <w:rPr>
                <w:rFonts w:eastAsiaTheme="minorHAnsi"/>
                <w:sz w:val="24"/>
                <w:szCs w:val="24"/>
                <w:lang w:eastAsia="en-US"/>
              </w:rPr>
            </w:pPr>
            <w:r w:rsidRPr="009D6AB7">
              <w:rPr>
                <w:rFonts w:eastAsiaTheme="minorHAnsi"/>
                <w:spacing w:val="-1"/>
                <w:sz w:val="24"/>
                <w:szCs w:val="24"/>
                <w:lang w:eastAsia="en-US"/>
              </w:rPr>
              <w:t>«Страх»,</w:t>
            </w:r>
            <w:r w:rsidRPr="009D6AB7">
              <w:rPr>
                <w:rFonts w:eastAsiaTheme="minorHAnsi"/>
                <w:sz w:val="24"/>
                <w:szCs w:val="24"/>
                <w:lang w:eastAsia="en-US"/>
              </w:rPr>
              <w:t xml:space="preserve"> бланки 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w:t>
            </w:r>
            <w:r w:rsidRPr="009D6AB7">
              <w:rPr>
                <w:rFonts w:eastAsiaTheme="minorHAnsi"/>
                <w:spacing w:val="-1"/>
                <w:sz w:val="24"/>
                <w:szCs w:val="24"/>
                <w:lang w:eastAsia="en-US"/>
              </w:rPr>
              <w:t>фотографии</w:t>
            </w:r>
            <w:r w:rsidRPr="009D6AB7">
              <w:rPr>
                <w:rFonts w:eastAsiaTheme="minorHAnsi"/>
                <w:sz w:val="24"/>
                <w:szCs w:val="24"/>
                <w:lang w:eastAsia="en-US"/>
              </w:rPr>
              <w:t xml:space="preserve"> </w:t>
            </w:r>
            <w:r w:rsidRPr="009D6AB7">
              <w:rPr>
                <w:rFonts w:eastAsiaTheme="minorHAnsi"/>
                <w:spacing w:val="-2"/>
                <w:sz w:val="24"/>
                <w:szCs w:val="24"/>
                <w:lang w:eastAsia="en-US"/>
              </w:rPr>
              <w:t>людей</w:t>
            </w:r>
            <w:r w:rsidRPr="009D6AB7">
              <w:rPr>
                <w:rFonts w:eastAsiaTheme="minorHAnsi"/>
                <w:sz w:val="24"/>
                <w:szCs w:val="24"/>
                <w:lang w:eastAsia="en-US"/>
              </w:rPr>
              <w:t xml:space="preserve"> </w:t>
            </w:r>
            <w:proofErr w:type="spellStart"/>
            <w:r w:rsidRPr="009D6AB7">
              <w:rPr>
                <w:rFonts w:eastAsiaTheme="minorHAnsi"/>
                <w:spacing w:val="-1"/>
                <w:sz w:val="24"/>
                <w:szCs w:val="24"/>
                <w:lang w:eastAsia="en-US"/>
              </w:rPr>
              <w:t>испытывающихстрах</w:t>
            </w:r>
            <w:proofErr w:type="spellEnd"/>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Игры в школе</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коммуникативных навыков</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памяти, мышления, воображения.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умение выступать публично.</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32</w:t>
            </w:r>
          </w:p>
        </w:tc>
        <w:tc>
          <w:tcPr>
            <w:tcW w:w="3827" w:type="dxa"/>
          </w:tcPr>
          <w:p w:rsidR="007052BA" w:rsidRPr="009D6AB7" w:rsidRDefault="007052BA" w:rsidP="009D6AB7">
            <w:pPr>
              <w:widowControl w:val="0"/>
              <w:ind w:right="276"/>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музыкальное</w:t>
            </w:r>
            <w:r w:rsidRPr="009D6AB7">
              <w:rPr>
                <w:rFonts w:eastAsiaTheme="minorHAnsi"/>
                <w:spacing w:val="37"/>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69"/>
                <w:sz w:val="24"/>
                <w:szCs w:val="24"/>
                <w:lang w:eastAsia="en-US"/>
              </w:rPr>
              <w:t xml:space="preserve"> </w:t>
            </w:r>
            <w:r w:rsidRPr="009D6AB7">
              <w:rPr>
                <w:rFonts w:eastAsiaTheme="minorHAnsi"/>
                <w:spacing w:val="-1"/>
                <w:sz w:val="24"/>
                <w:szCs w:val="24"/>
                <w:lang w:eastAsia="en-US"/>
              </w:rPr>
              <w:t>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1"/>
                <w:sz w:val="24"/>
                <w:szCs w:val="24"/>
                <w:lang w:eastAsia="en-US"/>
              </w:rPr>
              <w:t>настольно-печатная</w:t>
            </w:r>
            <w:r w:rsidRPr="009D6AB7">
              <w:rPr>
                <w:rFonts w:eastAsiaTheme="minorHAnsi"/>
                <w:sz w:val="24"/>
                <w:szCs w:val="24"/>
                <w:lang w:eastAsia="en-US"/>
              </w:rPr>
              <w:t xml:space="preserve"> 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«Времена</w:t>
            </w:r>
            <w:r w:rsidRPr="009D6AB7">
              <w:rPr>
                <w:rFonts w:eastAsiaTheme="minorHAnsi"/>
                <w:spacing w:val="-1"/>
                <w:sz w:val="24"/>
                <w:szCs w:val="24"/>
                <w:lang w:eastAsia="en-US"/>
              </w:rPr>
              <w:t xml:space="preserve"> года»,</w:t>
            </w:r>
          </w:p>
          <w:p w:rsidR="007052BA" w:rsidRPr="009D6AB7" w:rsidRDefault="007052BA" w:rsidP="009D6AB7">
            <w:pPr>
              <w:jc w:val="center"/>
              <w:rPr>
                <w:rFonts w:eastAsia="Times New Roman"/>
                <w:sz w:val="24"/>
                <w:szCs w:val="24"/>
              </w:rPr>
            </w:pPr>
            <w:r w:rsidRPr="009D6AB7">
              <w:rPr>
                <w:rFonts w:eastAsia="Times New Roman"/>
                <w:sz w:val="24"/>
                <w:szCs w:val="24"/>
              </w:rPr>
              <w:t>«волшебная»</w:t>
            </w:r>
            <w:r w:rsidRPr="009D6AB7">
              <w:rPr>
                <w:rFonts w:eastAsia="Times New Roman"/>
                <w:spacing w:val="-8"/>
                <w:sz w:val="24"/>
                <w:szCs w:val="24"/>
              </w:rPr>
              <w:t xml:space="preserve"> </w:t>
            </w:r>
            <w:r w:rsidRPr="009D6AB7">
              <w:rPr>
                <w:rFonts w:eastAsia="Times New Roman"/>
                <w:spacing w:val="-1"/>
                <w:sz w:val="24"/>
                <w:szCs w:val="24"/>
              </w:rPr>
              <w:t>палочка,</w:t>
            </w:r>
            <w:r w:rsidRPr="009D6AB7">
              <w:rPr>
                <w:rFonts w:eastAsia="Times New Roman"/>
                <w:spacing w:val="1"/>
                <w:sz w:val="24"/>
                <w:szCs w:val="24"/>
              </w:rPr>
              <w:t xml:space="preserve"> </w:t>
            </w:r>
            <w:r w:rsidRPr="009D6AB7">
              <w:rPr>
                <w:rFonts w:eastAsia="Times New Roman"/>
                <w:spacing w:val="-1"/>
                <w:sz w:val="24"/>
                <w:szCs w:val="24"/>
              </w:rPr>
              <w:t>набор</w:t>
            </w:r>
            <w:r w:rsidRPr="009D6AB7">
              <w:rPr>
                <w:rFonts w:eastAsia="Times New Roman"/>
                <w:sz w:val="24"/>
                <w:szCs w:val="24"/>
              </w:rPr>
              <w:t xml:space="preserve"> </w:t>
            </w:r>
            <w:r w:rsidRPr="009D6AB7">
              <w:rPr>
                <w:rFonts w:eastAsia="Times New Roman"/>
                <w:spacing w:val="-1"/>
                <w:sz w:val="24"/>
                <w:szCs w:val="24"/>
              </w:rPr>
              <w:t>маленьких</w:t>
            </w:r>
            <w:r w:rsidRPr="009D6AB7">
              <w:rPr>
                <w:rFonts w:eastAsia="Times New Roman"/>
                <w:spacing w:val="2"/>
                <w:sz w:val="24"/>
                <w:szCs w:val="24"/>
              </w:rPr>
              <w:t xml:space="preserve"> </w:t>
            </w:r>
            <w:r w:rsidRPr="009D6AB7">
              <w:rPr>
                <w:rFonts w:eastAsia="Times New Roman"/>
                <w:spacing w:val="-1"/>
                <w:sz w:val="24"/>
                <w:szCs w:val="24"/>
              </w:rPr>
              <w:t>звездочек.</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Ноябрь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1 неделя</w:t>
            </w:r>
          </w:p>
          <w:p w:rsidR="007052BA" w:rsidRPr="009D6AB7" w:rsidRDefault="007052BA" w:rsidP="009D6AB7">
            <w:pPr>
              <w:jc w:val="center"/>
              <w:rPr>
                <w:rFonts w:eastAsia="Times New Roman"/>
                <w:sz w:val="24"/>
                <w:szCs w:val="24"/>
              </w:rPr>
            </w:pP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Школьные правила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навыков культурного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Обучение различению эмоционального состояния по его внешнему проявлению и выражению через мимику, пантомимику, интонацию.</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внимания, памяти, мышления 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39</w:t>
            </w:r>
          </w:p>
        </w:tc>
        <w:tc>
          <w:tcPr>
            <w:tcW w:w="3827" w:type="dxa"/>
          </w:tcPr>
          <w:p w:rsidR="007052BA" w:rsidRPr="009D6AB7" w:rsidRDefault="007052BA" w:rsidP="009D6AB7">
            <w:pPr>
              <w:widowControl w:val="0"/>
              <w:ind w:right="395"/>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w:t>
            </w:r>
            <w:r w:rsidRPr="009D6AB7">
              <w:rPr>
                <w:rFonts w:eastAsiaTheme="minorHAnsi"/>
                <w:spacing w:val="1"/>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настольно-</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печатная</w:t>
            </w:r>
            <w:r w:rsidRPr="009D6AB7">
              <w:rPr>
                <w:rFonts w:eastAsiaTheme="minorHAnsi"/>
                <w:sz w:val="24"/>
                <w:szCs w:val="24"/>
                <w:lang w:eastAsia="en-US"/>
              </w:rPr>
              <w:t xml:space="preserve"> игра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«Что</w:t>
            </w:r>
            <w:r w:rsidRPr="009D6AB7">
              <w:rPr>
                <w:rFonts w:eastAsiaTheme="minorHAnsi"/>
                <w:sz w:val="24"/>
                <w:szCs w:val="24"/>
                <w:lang w:eastAsia="en-US"/>
              </w:rPr>
              <w:t xml:space="preserve"> хорошо, </w:t>
            </w:r>
            <w:r w:rsidRPr="009D6AB7">
              <w:rPr>
                <w:rFonts w:eastAsiaTheme="minorHAnsi"/>
                <w:spacing w:val="-1"/>
                <w:sz w:val="24"/>
                <w:szCs w:val="24"/>
                <w:lang w:eastAsia="en-US"/>
              </w:rPr>
              <w:t>что</w:t>
            </w:r>
            <w:r w:rsidRPr="009D6AB7">
              <w:rPr>
                <w:rFonts w:eastAsiaTheme="minorHAnsi"/>
                <w:sz w:val="24"/>
                <w:szCs w:val="24"/>
                <w:lang w:eastAsia="en-US"/>
              </w:rPr>
              <w:t xml:space="preserve"> </w:t>
            </w:r>
            <w:r w:rsidRPr="009D6AB7">
              <w:rPr>
                <w:rFonts w:eastAsiaTheme="minorHAnsi"/>
                <w:spacing w:val="-1"/>
                <w:sz w:val="24"/>
                <w:szCs w:val="24"/>
                <w:lang w:eastAsia="en-US"/>
              </w:rPr>
              <w:t>плохо»,</w:t>
            </w:r>
            <w:r w:rsidRPr="009D6AB7">
              <w:rPr>
                <w:rFonts w:eastAsiaTheme="minorHAnsi"/>
                <w:sz w:val="24"/>
                <w:szCs w:val="24"/>
                <w:lang w:eastAsia="en-US"/>
              </w:rPr>
              <w:t xml:space="preserve"> игрушка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Еж, </w:t>
            </w:r>
            <w:r w:rsidRPr="009D6AB7">
              <w:rPr>
                <w:rFonts w:eastAsiaTheme="minorHAnsi"/>
                <w:spacing w:val="-1"/>
                <w:sz w:val="24"/>
                <w:szCs w:val="24"/>
                <w:lang w:eastAsia="en-US"/>
              </w:rPr>
              <w:t>сундучок.</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 xml:space="preserve">Собирание </w:t>
            </w:r>
            <w:proofErr w:type="spellStart"/>
            <w:proofErr w:type="gramStart"/>
            <w:r w:rsidRPr="009D6AB7">
              <w:rPr>
                <w:rFonts w:eastAsia="Times New Roman"/>
                <w:b/>
                <w:sz w:val="24"/>
                <w:szCs w:val="24"/>
              </w:rPr>
              <w:t>портфе</w:t>
            </w:r>
            <w:proofErr w:type="spellEnd"/>
            <w:r w:rsidRPr="009D6AB7">
              <w:rPr>
                <w:rFonts w:eastAsia="Times New Roman"/>
                <w:b/>
                <w:sz w:val="24"/>
                <w:szCs w:val="24"/>
              </w:rPr>
              <w:t>-ля</w:t>
            </w:r>
            <w:proofErr w:type="gramEnd"/>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зрительной памяти, слухового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навыков общения, умения выступать публично, высказывать свое мнение.</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44</w:t>
            </w:r>
          </w:p>
        </w:tc>
        <w:tc>
          <w:tcPr>
            <w:tcW w:w="3827" w:type="dxa"/>
          </w:tcPr>
          <w:p w:rsidR="007052BA" w:rsidRPr="009D6AB7" w:rsidRDefault="007052BA" w:rsidP="009D6AB7">
            <w:pPr>
              <w:widowControl w:val="0"/>
              <w:ind w:right="334"/>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стимульный</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материал</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w:t>
            </w:r>
            <w:r w:rsidRPr="009D6AB7">
              <w:rPr>
                <w:rFonts w:eastAsiaTheme="minorHAnsi"/>
                <w:sz w:val="24"/>
                <w:szCs w:val="24"/>
                <w:lang w:eastAsia="en-US"/>
              </w:rPr>
              <w:t>школьных</w:t>
            </w:r>
            <w:r w:rsidRPr="009D6AB7">
              <w:rPr>
                <w:rFonts w:eastAsiaTheme="minorHAnsi"/>
                <w:spacing w:val="-1"/>
                <w:sz w:val="24"/>
                <w:szCs w:val="24"/>
                <w:lang w:eastAsia="en-US"/>
              </w:rPr>
              <w:t xml:space="preserve"> принадлежностей,</w:t>
            </w:r>
            <w:r w:rsidRPr="009D6AB7">
              <w:rPr>
                <w:rFonts w:eastAsiaTheme="minorHAnsi"/>
                <w:sz w:val="24"/>
                <w:szCs w:val="24"/>
                <w:lang w:eastAsia="en-US"/>
              </w:rPr>
              <w:t xml:space="preserve"> </w:t>
            </w:r>
            <w:r w:rsidRPr="009D6AB7">
              <w:rPr>
                <w:rFonts w:eastAsiaTheme="minorHAnsi"/>
                <w:spacing w:val="-1"/>
                <w:sz w:val="24"/>
                <w:szCs w:val="24"/>
                <w:lang w:eastAsia="en-US"/>
              </w:rPr>
              <w:t>игрушка</w:t>
            </w:r>
            <w:r w:rsidRPr="009D6AB7">
              <w:rPr>
                <w:rFonts w:eastAsiaTheme="minorHAnsi"/>
                <w:spacing w:val="51"/>
                <w:sz w:val="24"/>
                <w:szCs w:val="24"/>
                <w:lang w:eastAsia="en-US"/>
              </w:rPr>
              <w:t xml:space="preserve"> </w:t>
            </w:r>
            <w:r w:rsidRPr="009D6AB7">
              <w:rPr>
                <w:rFonts w:eastAsiaTheme="minorHAnsi"/>
                <w:sz w:val="24"/>
                <w:szCs w:val="24"/>
                <w:lang w:eastAsia="en-US"/>
              </w:rPr>
              <w:t xml:space="preserve">Еж, портфель, </w:t>
            </w:r>
            <w:r w:rsidRPr="009D6AB7">
              <w:rPr>
                <w:rFonts w:eastAsiaTheme="minorHAnsi"/>
                <w:spacing w:val="-1"/>
                <w:sz w:val="24"/>
                <w:szCs w:val="24"/>
                <w:lang w:eastAsia="en-US"/>
              </w:rPr>
              <w:t>школьные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 xml:space="preserve">принадлежности </w:t>
            </w:r>
            <w:r w:rsidRPr="009D6AB7">
              <w:rPr>
                <w:rFonts w:eastAsiaTheme="minorHAnsi"/>
                <w:sz w:val="24"/>
                <w:szCs w:val="24"/>
                <w:lang w:eastAsia="en-US"/>
              </w:rPr>
              <w:t xml:space="preserve">и </w:t>
            </w:r>
            <w:r w:rsidRPr="009D6AB7">
              <w:rPr>
                <w:rFonts w:eastAsiaTheme="minorHAnsi"/>
                <w:spacing w:val="-1"/>
                <w:sz w:val="24"/>
                <w:szCs w:val="24"/>
                <w:lang w:eastAsia="en-US"/>
              </w:rPr>
              <w:t>игрушки.</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2411" w:type="dxa"/>
          </w:tcPr>
          <w:p w:rsidR="007052BA" w:rsidRPr="009D6AB7" w:rsidRDefault="007052BA" w:rsidP="009D6AB7">
            <w:pPr>
              <w:jc w:val="center"/>
              <w:rPr>
                <w:rFonts w:eastAsia="Times New Roman"/>
                <w:b/>
                <w:sz w:val="24"/>
                <w:szCs w:val="24"/>
              </w:rPr>
            </w:pPr>
            <w:proofErr w:type="spellStart"/>
            <w:r w:rsidRPr="009D6AB7">
              <w:rPr>
                <w:rFonts w:eastAsia="Times New Roman"/>
                <w:b/>
                <w:sz w:val="24"/>
                <w:szCs w:val="24"/>
              </w:rPr>
              <w:t>Белочкин</w:t>
            </w:r>
            <w:proofErr w:type="spellEnd"/>
            <w:r w:rsidRPr="009D6AB7">
              <w:rPr>
                <w:rFonts w:eastAsia="Times New Roman"/>
                <w:b/>
                <w:sz w:val="24"/>
                <w:szCs w:val="24"/>
              </w:rPr>
              <w:t xml:space="preserve"> сон</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коммуникативной сферы.</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восприятия, внимания, памяти,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50</w:t>
            </w:r>
          </w:p>
        </w:tc>
        <w:tc>
          <w:tcPr>
            <w:tcW w:w="3827" w:type="dxa"/>
          </w:tcPr>
          <w:p w:rsidR="007052BA" w:rsidRPr="009D6AB7" w:rsidRDefault="007052BA" w:rsidP="009D6AB7">
            <w:pPr>
              <w:widowControl w:val="0"/>
              <w:ind w:right="213"/>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w:t>
            </w:r>
            <w:r w:rsidRPr="009D6AB7">
              <w:rPr>
                <w:rFonts w:eastAsiaTheme="minorHAnsi"/>
                <w:spacing w:val="-1"/>
                <w:sz w:val="24"/>
                <w:szCs w:val="24"/>
                <w:lang w:eastAsia="en-US"/>
              </w:rPr>
              <w:t>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портфельчик</w:t>
            </w:r>
            <w:r w:rsidRPr="009D6AB7">
              <w:rPr>
                <w:rFonts w:eastAsiaTheme="minorHAnsi"/>
                <w:sz w:val="24"/>
                <w:szCs w:val="24"/>
                <w:lang w:eastAsia="en-US"/>
              </w:rPr>
              <w:t xml:space="preserve"> </w:t>
            </w:r>
            <w:r w:rsidRPr="009D6AB7">
              <w:rPr>
                <w:rFonts w:eastAsiaTheme="minorHAnsi"/>
                <w:spacing w:val="-1"/>
                <w:sz w:val="24"/>
                <w:szCs w:val="24"/>
                <w:lang w:eastAsia="en-US"/>
              </w:rPr>
              <w:t>со</w:t>
            </w:r>
            <w:r w:rsidRPr="009D6AB7">
              <w:rPr>
                <w:rFonts w:eastAsiaTheme="minorHAnsi"/>
                <w:spacing w:val="63"/>
                <w:sz w:val="24"/>
                <w:szCs w:val="24"/>
                <w:lang w:eastAsia="en-US"/>
              </w:rPr>
              <w:t xml:space="preserve"> </w:t>
            </w:r>
            <w:r w:rsidRPr="009D6AB7">
              <w:rPr>
                <w:rFonts w:eastAsiaTheme="minorHAnsi"/>
                <w:spacing w:val="-1"/>
                <w:sz w:val="24"/>
                <w:szCs w:val="24"/>
                <w:lang w:eastAsia="en-US"/>
              </w:rPr>
              <w:t>школьными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принадлежностями,</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Белочка, </w:t>
            </w:r>
            <w:proofErr w:type="gramStart"/>
            <w:r w:rsidRPr="009D6AB7">
              <w:rPr>
                <w:rFonts w:eastAsiaTheme="minorHAnsi"/>
                <w:sz w:val="24"/>
                <w:szCs w:val="24"/>
                <w:lang w:eastAsia="en-US"/>
              </w:rPr>
              <w:t>фотографии</w:t>
            </w:r>
            <w:r w:rsidRPr="009D6AB7">
              <w:rPr>
                <w:rFonts w:eastAsiaTheme="minorHAnsi"/>
                <w:spacing w:val="41"/>
                <w:sz w:val="24"/>
                <w:szCs w:val="24"/>
                <w:lang w:eastAsia="en-US"/>
              </w:rPr>
              <w:t xml:space="preserve"> </w:t>
            </w:r>
            <w:r w:rsidRPr="009D6AB7">
              <w:rPr>
                <w:rFonts w:eastAsiaTheme="minorHAnsi"/>
                <w:spacing w:val="-1"/>
                <w:sz w:val="24"/>
                <w:szCs w:val="24"/>
                <w:lang w:eastAsia="en-US"/>
              </w:rPr>
              <w:t>людей</w:t>
            </w:r>
            <w:proofErr w:type="gramEnd"/>
            <w:r w:rsidRPr="009D6AB7">
              <w:rPr>
                <w:rFonts w:eastAsiaTheme="minorHAnsi"/>
                <w:sz w:val="24"/>
                <w:szCs w:val="24"/>
                <w:lang w:eastAsia="en-US"/>
              </w:rPr>
              <w:t xml:space="preserve"> </w:t>
            </w:r>
            <w:r w:rsidRPr="009D6AB7">
              <w:rPr>
                <w:rFonts w:eastAsiaTheme="minorHAnsi"/>
                <w:spacing w:val="-1"/>
                <w:sz w:val="24"/>
                <w:szCs w:val="24"/>
                <w:lang w:eastAsia="en-US"/>
              </w:rPr>
              <w:t>испытывающих удивление,</w:t>
            </w:r>
            <w:r w:rsidRPr="009D6AB7">
              <w:rPr>
                <w:rFonts w:eastAsiaTheme="minorHAnsi"/>
                <w:sz w:val="24"/>
                <w:szCs w:val="24"/>
                <w:lang w:eastAsia="en-US"/>
              </w:rPr>
              <w:t xml:space="preserve"> </w:t>
            </w:r>
            <w:r w:rsidRPr="009D6AB7">
              <w:rPr>
                <w:rFonts w:eastAsiaTheme="minorHAnsi"/>
                <w:spacing w:val="-1"/>
                <w:sz w:val="24"/>
                <w:szCs w:val="24"/>
                <w:lang w:eastAsia="en-US"/>
              </w:rPr>
              <w:t>пиктограмма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«Удивление»</w:t>
            </w:r>
            <w:r w:rsidRPr="009D6AB7">
              <w:rPr>
                <w:rFonts w:eastAsiaTheme="minorHAnsi"/>
                <w:spacing w:val="59"/>
                <w:sz w:val="24"/>
                <w:szCs w:val="24"/>
                <w:lang w:eastAsia="en-US"/>
              </w:rPr>
              <w:t xml:space="preserve"> </w:t>
            </w:r>
            <w:r w:rsidRPr="009D6AB7">
              <w:rPr>
                <w:rFonts w:eastAsiaTheme="minorHAnsi"/>
                <w:spacing w:val="-1"/>
                <w:sz w:val="24"/>
                <w:szCs w:val="24"/>
                <w:lang w:eastAsia="en-US"/>
              </w:rPr>
              <w:t>разрезные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пиктограммой</w:t>
            </w:r>
            <w:r w:rsidRPr="009D6AB7">
              <w:rPr>
                <w:rFonts w:eastAsiaTheme="minorHAnsi"/>
                <w:spacing w:val="3"/>
                <w:sz w:val="24"/>
                <w:szCs w:val="24"/>
                <w:lang w:eastAsia="en-US"/>
              </w:rPr>
              <w:t xml:space="preserve"> </w:t>
            </w:r>
            <w:r w:rsidRPr="009D6AB7">
              <w:rPr>
                <w:rFonts w:eastAsiaTheme="minorHAnsi"/>
                <w:spacing w:val="-1"/>
                <w:sz w:val="24"/>
                <w:szCs w:val="24"/>
                <w:lang w:eastAsia="en-US"/>
              </w:rPr>
              <w:t>«Удивление».</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 xml:space="preserve">Госпожа </w:t>
            </w:r>
            <w:proofErr w:type="gramStart"/>
            <w:r w:rsidRPr="009D6AB7">
              <w:rPr>
                <w:rFonts w:eastAsia="Times New Roman"/>
                <w:b/>
                <w:sz w:val="24"/>
                <w:szCs w:val="24"/>
              </w:rPr>
              <w:t>Аккурат-</w:t>
            </w:r>
            <w:proofErr w:type="spellStart"/>
            <w:r w:rsidRPr="009D6AB7">
              <w:rPr>
                <w:rFonts w:eastAsia="Times New Roman"/>
                <w:b/>
                <w:sz w:val="24"/>
                <w:szCs w:val="24"/>
              </w:rPr>
              <w:t>ность</w:t>
            </w:r>
            <w:proofErr w:type="spellEnd"/>
            <w:proofErr w:type="gramEnd"/>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волевой сферы, внимания, зрительной памяти,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55</w:t>
            </w:r>
          </w:p>
        </w:tc>
        <w:tc>
          <w:tcPr>
            <w:tcW w:w="3827" w:type="dxa"/>
          </w:tcPr>
          <w:p w:rsidR="007052BA" w:rsidRPr="009D6AB7" w:rsidRDefault="007052BA" w:rsidP="009D6AB7">
            <w:pPr>
              <w:widowControl w:val="0"/>
              <w:ind w:right="203"/>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перышко,</w:t>
            </w:r>
            <w:r w:rsidRPr="009D6AB7">
              <w:rPr>
                <w:rFonts w:eastAsiaTheme="minorHAnsi"/>
                <w:sz w:val="24"/>
                <w:szCs w:val="24"/>
                <w:lang w:eastAsia="en-US"/>
              </w:rPr>
              <w:t xml:space="preserve"> 3</w:t>
            </w:r>
            <w:r w:rsidRPr="009D6AB7">
              <w:rPr>
                <w:rFonts w:eastAsiaTheme="minorHAnsi"/>
                <w:spacing w:val="61"/>
                <w:sz w:val="24"/>
                <w:szCs w:val="24"/>
                <w:lang w:eastAsia="en-US"/>
              </w:rPr>
              <w:t xml:space="preserve"> </w:t>
            </w:r>
            <w:r w:rsidRPr="009D6AB7">
              <w:rPr>
                <w:rFonts w:eastAsiaTheme="minorHAnsi"/>
                <w:spacing w:val="-1"/>
                <w:sz w:val="24"/>
                <w:szCs w:val="24"/>
                <w:lang w:eastAsia="en-US"/>
              </w:rPr>
              <w:t>силуэта ладошки</w:t>
            </w:r>
            <w:r w:rsidRPr="009D6AB7">
              <w:rPr>
                <w:rFonts w:eastAsiaTheme="minorHAnsi"/>
                <w:sz w:val="24"/>
                <w:szCs w:val="24"/>
                <w:lang w:eastAsia="en-US"/>
              </w:rPr>
              <w:t xml:space="preserve"> из </w:t>
            </w:r>
            <w:r w:rsidRPr="009D6AB7">
              <w:rPr>
                <w:rFonts w:eastAsiaTheme="minorHAnsi"/>
                <w:spacing w:val="-1"/>
                <w:sz w:val="24"/>
                <w:szCs w:val="24"/>
                <w:lang w:eastAsia="en-US"/>
              </w:rPr>
              <w:t>картона красного,</w:t>
            </w:r>
            <w:r w:rsidRPr="009D6AB7">
              <w:rPr>
                <w:rFonts w:eastAsiaTheme="minorHAnsi"/>
                <w:sz w:val="24"/>
                <w:szCs w:val="24"/>
                <w:lang w:eastAsia="en-US"/>
              </w:rPr>
              <w:t xml:space="preserve"> </w:t>
            </w:r>
            <w:r w:rsidRPr="009D6AB7">
              <w:rPr>
                <w:rFonts w:eastAsiaTheme="minorHAnsi"/>
                <w:spacing w:val="-1"/>
                <w:sz w:val="24"/>
                <w:szCs w:val="24"/>
                <w:lang w:eastAsia="en-US"/>
              </w:rPr>
              <w:t>желтого</w:t>
            </w:r>
            <w:r w:rsidRPr="009D6AB7">
              <w:rPr>
                <w:rFonts w:eastAsiaTheme="minorHAnsi"/>
                <w:sz w:val="24"/>
                <w:szCs w:val="24"/>
                <w:lang w:eastAsia="en-US"/>
              </w:rPr>
              <w:t xml:space="preserve"> и </w:t>
            </w:r>
            <w:r w:rsidRPr="009D6AB7">
              <w:rPr>
                <w:rFonts w:eastAsiaTheme="minorHAnsi"/>
                <w:spacing w:val="-1"/>
                <w:sz w:val="24"/>
                <w:szCs w:val="24"/>
                <w:lang w:eastAsia="en-US"/>
              </w:rPr>
              <w:t>зеленого</w:t>
            </w:r>
            <w:r w:rsidRPr="009D6AB7">
              <w:rPr>
                <w:rFonts w:eastAsiaTheme="minorHAnsi"/>
                <w:sz w:val="24"/>
                <w:szCs w:val="24"/>
                <w:lang w:eastAsia="en-US"/>
              </w:rPr>
              <w:t xml:space="preserve"> </w:t>
            </w:r>
            <w:r w:rsidRPr="009D6AB7">
              <w:rPr>
                <w:rFonts w:eastAsiaTheme="minorHAnsi"/>
                <w:spacing w:val="-1"/>
                <w:sz w:val="24"/>
                <w:szCs w:val="24"/>
                <w:lang w:eastAsia="en-US"/>
              </w:rPr>
              <w:t>цветов.</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Декабрь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1 неделя</w:t>
            </w:r>
          </w:p>
          <w:p w:rsidR="007052BA" w:rsidRPr="009D6AB7" w:rsidRDefault="007052BA" w:rsidP="009D6AB7">
            <w:pPr>
              <w:jc w:val="center"/>
              <w:rPr>
                <w:rFonts w:eastAsia="Times New Roman"/>
                <w:sz w:val="24"/>
                <w:szCs w:val="24"/>
              </w:rPr>
            </w:pP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Жадность</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волевой сферы, внимания, зрительной памяти,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59</w:t>
            </w:r>
          </w:p>
        </w:tc>
        <w:tc>
          <w:tcPr>
            <w:tcW w:w="3827" w:type="dxa"/>
          </w:tcPr>
          <w:p w:rsidR="007052BA" w:rsidRPr="009D6AB7" w:rsidRDefault="007052BA" w:rsidP="009D6AB7">
            <w:pPr>
              <w:widowControl w:val="0"/>
              <w:ind w:right="600"/>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разрезная</w:t>
            </w:r>
            <w:r w:rsidRPr="009D6AB7">
              <w:rPr>
                <w:rFonts w:eastAsiaTheme="minorHAnsi"/>
                <w:spacing w:val="59"/>
                <w:sz w:val="24"/>
                <w:szCs w:val="24"/>
                <w:lang w:eastAsia="en-US"/>
              </w:rPr>
              <w:t xml:space="preserve"> </w:t>
            </w:r>
            <w:r w:rsidRPr="009D6AB7">
              <w:rPr>
                <w:rFonts w:eastAsiaTheme="minorHAnsi"/>
                <w:spacing w:val="-1"/>
                <w:sz w:val="24"/>
                <w:szCs w:val="24"/>
                <w:lang w:eastAsia="en-US"/>
              </w:rPr>
              <w:t xml:space="preserve">картинка </w:t>
            </w:r>
            <w:r w:rsidRPr="009D6AB7">
              <w:rPr>
                <w:rFonts w:eastAsiaTheme="minorHAnsi"/>
                <w:sz w:val="24"/>
                <w:szCs w:val="24"/>
                <w:lang w:eastAsia="en-US"/>
              </w:rPr>
              <w:t xml:space="preserve">для </w:t>
            </w:r>
            <w:r w:rsidRPr="009D6AB7">
              <w:rPr>
                <w:rFonts w:eastAsiaTheme="minorHAnsi"/>
                <w:spacing w:val="-1"/>
                <w:sz w:val="24"/>
                <w:szCs w:val="24"/>
                <w:lang w:eastAsia="en-US"/>
              </w:rPr>
              <w:t>коллективной</w:t>
            </w:r>
            <w:r w:rsidRPr="009D6AB7">
              <w:rPr>
                <w:rFonts w:eastAsiaTheme="minorHAnsi"/>
                <w:sz w:val="24"/>
                <w:szCs w:val="24"/>
                <w:lang w:eastAsia="en-US"/>
              </w:rPr>
              <w:t xml:space="preserve"> </w:t>
            </w:r>
            <w:r w:rsidRPr="009D6AB7">
              <w:rPr>
                <w:rFonts w:eastAsiaTheme="minorHAnsi"/>
                <w:spacing w:val="-1"/>
                <w:sz w:val="24"/>
                <w:szCs w:val="24"/>
                <w:lang w:eastAsia="en-US"/>
              </w:rPr>
              <w:t>работы,</w:t>
            </w:r>
            <w:r w:rsidRPr="009D6AB7">
              <w:rPr>
                <w:rFonts w:eastAsiaTheme="minorHAnsi"/>
                <w:sz w:val="24"/>
                <w:szCs w:val="24"/>
                <w:lang w:eastAsia="en-US"/>
              </w:rPr>
              <w:t xml:space="preserve"> </w:t>
            </w:r>
            <w:r w:rsidRPr="009D6AB7">
              <w:rPr>
                <w:rFonts w:eastAsiaTheme="minorHAnsi"/>
                <w:spacing w:val="-1"/>
                <w:sz w:val="24"/>
                <w:szCs w:val="24"/>
                <w:lang w:eastAsia="en-US"/>
              </w:rPr>
              <w:t>карточки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w:t>
            </w:r>
            <w:r w:rsidRPr="009D6AB7">
              <w:rPr>
                <w:rFonts w:eastAsiaTheme="minorHAnsi"/>
                <w:spacing w:val="69"/>
                <w:sz w:val="24"/>
                <w:szCs w:val="24"/>
                <w:lang w:eastAsia="en-US"/>
              </w:rPr>
              <w:t xml:space="preserve"> </w:t>
            </w:r>
            <w:r w:rsidRPr="009D6AB7">
              <w:rPr>
                <w:rFonts w:eastAsiaTheme="minorHAnsi"/>
                <w:sz w:val="24"/>
                <w:szCs w:val="24"/>
                <w:lang w:eastAsia="en-US"/>
              </w:rPr>
              <w:t xml:space="preserve">животных, </w:t>
            </w:r>
            <w:r w:rsidRPr="009D6AB7">
              <w:rPr>
                <w:rFonts w:eastAsiaTheme="minorHAnsi"/>
                <w:spacing w:val="-1"/>
                <w:sz w:val="24"/>
                <w:szCs w:val="24"/>
                <w:lang w:eastAsia="en-US"/>
              </w:rPr>
              <w:t xml:space="preserve">игрушка </w:t>
            </w:r>
            <w:r w:rsidRPr="009D6AB7">
              <w:rPr>
                <w:rFonts w:eastAsiaTheme="minorHAnsi"/>
                <w:sz w:val="24"/>
                <w:szCs w:val="24"/>
                <w:lang w:eastAsia="en-US"/>
              </w:rPr>
              <w:t xml:space="preserve">Еж, </w:t>
            </w:r>
            <w:r w:rsidRPr="009D6AB7">
              <w:rPr>
                <w:rFonts w:eastAsiaTheme="minorHAnsi"/>
                <w:spacing w:val="-1"/>
                <w:sz w:val="24"/>
                <w:szCs w:val="24"/>
                <w:lang w:eastAsia="en-US"/>
              </w:rPr>
              <w:t>мешочек</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игрушечными</w:t>
            </w:r>
            <w:r w:rsidRPr="009D6AB7">
              <w:rPr>
                <w:rFonts w:eastAsiaTheme="minorHAnsi"/>
                <w:sz w:val="24"/>
                <w:szCs w:val="24"/>
                <w:lang w:eastAsia="en-US"/>
              </w:rPr>
              <w:t xml:space="preserve"> </w:t>
            </w:r>
            <w:r w:rsidRPr="009D6AB7">
              <w:rPr>
                <w:rFonts w:eastAsiaTheme="minorHAnsi"/>
                <w:spacing w:val="-1"/>
                <w:sz w:val="24"/>
                <w:szCs w:val="24"/>
                <w:lang w:eastAsia="en-US"/>
              </w:rPr>
              <w:t>фруктами</w:t>
            </w:r>
            <w:r w:rsidRPr="009D6AB7">
              <w:rPr>
                <w:rFonts w:eastAsiaTheme="minorHAnsi"/>
                <w:sz w:val="24"/>
                <w:szCs w:val="24"/>
                <w:lang w:eastAsia="en-US"/>
              </w:rPr>
              <w:t xml:space="preserve"> и</w:t>
            </w:r>
            <w:r w:rsidRPr="009D6AB7">
              <w:rPr>
                <w:rFonts w:eastAsiaTheme="minorHAnsi"/>
                <w:spacing w:val="31"/>
                <w:sz w:val="24"/>
                <w:szCs w:val="24"/>
                <w:lang w:eastAsia="en-US"/>
              </w:rPr>
              <w:t xml:space="preserve"> </w:t>
            </w:r>
            <w:r w:rsidRPr="009D6AB7">
              <w:rPr>
                <w:rFonts w:eastAsiaTheme="minorHAnsi"/>
                <w:spacing w:val="-1"/>
                <w:sz w:val="24"/>
                <w:szCs w:val="24"/>
                <w:lang w:eastAsia="en-US"/>
              </w:rPr>
              <w:t>овощами</w:t>
            </w:r>
            <w:r w:rsidRPr="009D6AB7">
              <w:rPr>
                <w:rFonts w:eastAsiaTheme="minorHAnsi"/>
                <w:sz w:val="24"/>
                <w:szCs w:val="24"/>
                <w:lang w:eastAsia="en-US"/>
              </w:rPr>
              <w:t xml:space="preserve"> из </w:t>
            </w:r>
            <w:r w:rsidRPr="009D6AB7">
              <w:rPr>
                <w:rFonts w:eastAsiaTheme="minorHAnsi"/>
                <w:spacing w:val="-2"/>
                <w:sz w:val="24"/>
                <w:szCs w:val="24"/>
                <w:lang w:eastAsia="en-US"/>
              </w:rPr>
              <w:t>двух</w:t>
            </w:r>
            <w:r w:rsidRPr="009D6AB7">
              <w:rPr>
                <w:rFonts w:eastAsiaTheme="minorHAnsi"/>
                <w:spacing w:val="2"/>
                <w:sz w:val="24"/>
                <w:szCs w:val="24"/>
                <w:lang w:eastAsia="en-US"/>
              </w:rPr>
              <w:t xml:space="preserve"> </w:t>
            </w:r>
            <w:r w:rsidRPr="009D6AB7">
              <w:rPr>
                <w:rFonts w:eastAsiaTheme="minorHAnsi"/>
                <w:sz w:val="24"/>
                <w:szCs w:val="24"/>
                <w:lang w:eastAsia="en-US"/>
              </w:rPr>
              <w:t>половинок.</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Волшебное яблоко (воровство)</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навыков общения, умения выступать публично, высказывать свое мнение.</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эмоциональной сферы</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65</w:t>
            </w:r>
          </w:p>
          <w:p w:rsidR="007052BA" w:rsidRPr="009D6AB7" w:rsidRDefault="007052BA" w:rsidP="009D6AB7">
            <w:pPr>
              <w:jc w:val="center"/>
              <w:rPr>
                <w:rFonts w:eastAsia="Times New Roman"/>
                <w:color w:val="000000"/>
                <w:sz w:val="24"/>
                <w:szCs w:val="24"/>
              </w:rPr>
            </w:pPr>
          </w:p>
        </w:tc>
        <w:tc>
          <w:tcPr>
            <w:tcW w:w="3827" w:type="dxa"/>
          </w:tcPr>
          <w:p w:rsidR="007052BA" w:rsidRPr="009D6AB7" w:rsidRDefault="007052BA" w:rsidP="009D6AB7">
            <w:pPr>
              <w:widowControl w:val="0"/>
              <w:ind w:right="500"/>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пиктограмма</w:t>
            </w:r>
          </w:p>
          <w:p w:rsidR="007052BA" w:rsidRPr="009D6AB7" w:rsidRDefault="007052BA" w:rsidP="009D6AB7">
            <w:pPr>
              <w:widowControl w:val="0"/>
              <w:ind w:right="914"/>
              <w:jc w:val="center"/>
              <w:rPr>
                <w:rFonts w:eastAsiaTheme="minorHAnsi"/>
                <w:sz w:val="24"/>
                <w:szCs w:val="24"/>
                <w:lang w:eastAsia="en-US"/>
              </w:rPr>
            </w:pPr>
            <w:r w:rsidRPr="009D6AB7">
              <w:rPr>
                <w:rFonts w:eastAsiaTheme="minorHAnsi"/>
                <w:spacing w:val="-1"/>
                <w:sz w:val="24"/>
                <w:szCs w:val="24"/>
                <w:lang w:eastAsia="en-US"/>
              </w:rPr>
              <w:t>«Стыд»,</w:t>
            </w:r>
            <w:r w:rsidRPr="009D6AB7">
              <w:rPr>
                <w:rFonts w:eastAsiaTheme="minorHAnsi"/>
                <w:spacing w:val="2"/>
                <w:sz w:val="24"/>
                <w:szCs w:val="24"/>
                <w:lang w:eastAsia="en-US"/>
              </w:rPr>
              <w:t xml:space="preserve"> </w:t>
            </w:r>
            <w:r w:rsidRPr="009D6AB7">
              <w:rPr>
                <w:rFonts w:eastAsiaTheme="minorHAnsi"/>
                <w:spacing w:val="-1"/>
                <w:sz w:val="24"/>
                <w:szCs w:val="24"/>
                <w:lang w:eastAsia="en-US"/>
              </w:rPr>
              <w:t>разрезные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пиктограммой</w:t>
            </w:r>
            <w:r w:rsidRPr="009D6AB7">
              <w:rPr>
                <w:rFonts w:eastAsiaTheme="minorHAnsi"/>
                <w:spacing w:val="3"/>
                <w:sz w:val="24"/>
                <w:szCs w:val="24"/>
                <w:lang w:eastAsia="en-US"/>
              </w:rPr>
              <w:t xml:space="preserve"> </w:t>
            </w:r>
            <w:r w:rsidRPr="009D6AB7">
              <w:rPr>
                <w:rFonts w:eastAsiaTheme="minorHAnsi"/>
                <w:spacing w:val="-2"/>
                <w:sz w:val="24"/>
                <w:szCs w:val="24"/>
                <w:lang w:eastAsia="en-US"/>
              </w:rPr>
              <w:t>«Стыд»,</w:t>
            </w:r>
            <w:r w:rsidRPr="009D6AB7">
              <w:rPr>
                <w:rFonts w:eastAsiaTheme="minorHAnsi"/>
                <w:spacing w:val="2"/>
                <w:sz w:val="24"/>
                <w:szCs w:val="24"/>
                <w:lang w:eastAsia="en-US"/>
              </w:rPr>
              <w:t xml:space="preserve"> </w:t>
            </w:r>
            <w:r w:rsidRPr="009D6AB7">
              <w:rPr>
                <w:rFonts w:eastAsiaTheme="minorHAnsi"/>
                <w:spacing w:val="-1"/>
                <w:sz w:val="24"/>
                <w:szCs w:val="24"/>
                <w:lang w:eastAsia="en-US"/>
              </w:rPr>
              <w:t>мяч,</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конверт,</w:t>
            </w:r>
            <w:r w:rsidRPr="009D6AB7">
              <w:rPr>
                <w:rFonts w:eastAsiaTheme="minorHAnsi"/>
                <w:sz w:val="24"/>
                <w:szCs w:val="24"/>
                <w:lang w:eastAsia="en-US"/>
              </w:rPr>
              <w:t xml:space="preserve"> </w:t>
            </w:r>
            <w:r w:rsidRPr="009D6AB7">
              <w:rPr>
                <w:rFonts w:eastAsiaTheme="minorHAnsi"/>
                <w:spacing w:val="-1"/>
                <w:sz w:val="24"/>
                <w:szCs w:val="24"/>
                <w:lang w:eastAsia="en-US"/>
              </w:rPr>
              <w:t>разрезанная</w:t>
            </w:r>
            <w:r w:rsidRPr="009D6AB7">
              <w:rPr>
                <w:rFonts w:eastAsiaTheme="minorHAnsi"/>
                <w:sz w:val="24"/>
                <w:szCs w:val="24"/>
                <w:lang w:eastAsia="en-US"/>
              </w:rPr>
              <w:t xml:space="preserve"> на</w:t>
            </w:r>
            <w:r w:rsidRPr="009D6AB7">
              <w:rPr>
                <w:rFonts w:eastAsiaTheme="minorHAnsi"/>
                <w:spacing w:val="-4"/>
                <w:sz w:val="24"/>
                <w:szCs w:val="24"/>
                <w:lang w:eastAsia="en-US"/>
              </w:rPr>
              <w:t xml:space="preserve"> </w:t>
            </w:r>
            <w:r w:rsidRPr="009D6AB7">
              <w:rPr>
                <w:rFonts w:eastAsiaTheme="minorHAnsi"/>
                <w:spacing w:val="-1"/>
                <w:sz w:val="24"/>
                <w:szCs w:val="24"/>
                <w:lang w:eastAsia="en-US"/>
              </w:rPr>
              <w:t>несколько</w:t>
            </w:r>
            <w:r w:rsidRPr="009D6AB7">
              <w:rPr>
                <w:rFonts w:eastAsiaTheme="minorHAnsi"/>
                <w:sz w:val="24"/>
                <w:szCs w:val="24"/>
                <w:lang w:eastAsia="en-US"/>
              </w:rPr>
              <w:t xml:space="preserve"> </w:t>
            </w:r>
            <w:r w:rsidRPr="009D6AB7">
              <w:rPr>
                <w:rFonts w:eastAsiaTheme="minorHAnsi"/>
                <w:spacing w:val="-1"/>
                <w:sz w:val="24"/>
                <w:szCs w:val="24"/>
                <w:lang w:eastAsia="en-US"/>
              </w:rPr>
              <w:t>частей</w:t>
            </w:r>
            <w:r w:rsidRPr="009D6AB7">
              <w:rPr>
                <w:rFonts w:eastAsiaTheme="minorHAnsi"/>
                <w:sz w:val="24"/>
                <w:szCs w:val="24"/>
                <w:lang w:eastAsia="en-US"/>
              </w:rPr>
              <w:t xml:space="preserve"> </w:t>
            </w:r>
            <w:r w:rsidRPr="009D6AB7">
              <w:rPr>
                <w:rFonts w:eastAsiaTheme="minorHAnsi"/>
                <w:spacing w:val="-1"/>
                <w:sz w:val="24"/>
                <w:szCs w:val="24"/>
                <w:lang w:eastAsia="en-US"/>
              </w:rPr>
              <w:t xml:space="preserve">картинка </w:t>
            </w:r>
            <w:r w:rsidRPr="009D6AB7">
              <w:rPr>
                <w:rFonts w:eastAsiaTheme="minorHAnsi"/>
                <w:sz w:val="24"/>
                <w:szCs w:val="24"/>
                <w:lang w:eastAsia="en-US"/>
              </w:rPr>
              <w:t>с</w:t>
            </w:r>
            <w:r w:rsidRPr="009D6AB7">
              <w:rPr>
                <w:rFonts w:eastAsiaTheme="minorHAnsi"/>
                <w:spacing w:val="59"/>
                <w:sz w:val="24"/>
                <w:szCs w:val="24"/>
                <w:lang w:eastAsia="en-US"/>
              </w:rPr>
              <w:t xml:space="preserve"> </w:t>
            </w:r>
            <w:r w:rsidRPr="009D6AB7">
              <w:rPr>
                <w:rFonts w:eastAsiaTheme="minorHAnsi"/>
                <w:spacing w:val="-1"/>
                <w:sz w:val="24"/>
                <w:szCs w:val="24"/>
                <w:lang w:eastAsia="en-US"/>
              </w:rPr>
              <w:t xml:space="preserve">изображением </w:t>
            </w:r>
            <w:r w:rsidRPr="009D6AB7">
              <w:rPr>
                <w:rFonts w:eastAsiaTheme="minorHAnsi"/>
                <w:sz w:val="24"/>
                <w:szCs w:val="24"/>
                <w:lang w:eastAsia="en-US"/>
              </w:rPr>
              <w:t>яблока.</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Домашние задания</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Развитие сферы общения детей, навыков культурного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2. </w:t>
            </w:r>
            <w:proofErr w:type="gramStart"/>
            <w:r w:rsidRPr="009D6AB7">
              <w:rPr>
                <w:rFonts w:eastAsia="Times New Roman"/>
                <w:color w:val="000000"/>
                <w:sz w:val="24"/>
                <w:szCs w:val="24"/>
              </w:rPr>
              <w:t>Развитие  внимания</w:t>
            </w:r>
            <w:proofErr w:type="gramEnd"/>
            <w:r w:rsidRPr="009D6AB7">
              <w:rPr>
                <w:rFonts w:eastAsia="Times New Roman"/>
                <w:color w:val="000000"/>
                <w:sz w:val="24"/>
                <w:szCs w:val="24"/>
              </w:rPr>
              <w:t>, памяти, мышления, воображения.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69</w:t>
            </w:r>
          </w:p>
          <w:p w:rsidR="007052BA" w:rsidRPr="009D6AB7" w:rsidRDefault="007052BA" w:rsidP="009D6AB7">
            <w:pPr>
              <w:jc w:val="center"/>
              <w:rPr>
                <w:rFonts w:eastAsia="Times New Roman"/>
                <w:color w:val="000000"/>
                <w:sz w:val="24"/>
                <w:szCs w:val="24"/>
              </w:rPr>
            </w:pPr>
          </w:p>
        </w:tc>
        <w:tc>
          <w:tcPr>
            <w:tcW w:w="3827" w:type="dxa"/>
          </w:tcPr>
          <w:p w:rsidR="007052BA" w:rsidRPr="009D6AB7" w:rsidRDefault="007052BA" w:rsidP="009D6AB7">
            <w:pPr>
              <w:widowControl w:val="0"/>
              <w:ind w:right="727"/>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Домашнее задание</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навыков общения у детей, умения работать в паре.</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2.Развитие речи и логического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зрительной памяти, слухового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75</w:t>
            </w:r>
          </w:p>
          <w:p w:rsidR="007052BA" w:rsidRPr="009D6AB7" w:rsidRDefault="007052BA" w:rsidP="009D6AB7">
            <w:pPr>
              <w:jc w:val="center"/>
              <w:rPr>
                <w:rFonts w:eastAsia="Times New Roman"/>
                <w:color w:val="000000"/>
                <w:sz w:val="24"/>
                <w:szCs w:val="24"/>
              </w:rPr>
            </w:pPr>
          </w:p>
        </w:tc>
        <w:tc>
          <w:tcPr>
            <w:tcW w:w="3827" w:type="dxa"/>
          </w:tcPr>
          <w:p w:rsidR="007052BA" w:rsidRPr="009D6AB7" w:rsidRDefault="007052BA" w:rsidP="009D6AB7">
            <w:pPr>
              <w:widowControl w:val="0"/>
              <w:ind w:right="714"/>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Январь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Школьные оценки</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навыков общения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мышления (анализ, логическое мышление)</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внимания (зрительное внимание, распределение, слуховое)</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80</w:t>
            </w:r>
          </w:p>
        </w:tc>
        <w:tc>
          <w:tcPr>
            <w:tcW w:w="3827" w:type="dxa"/>
          </w:tcPr>
          <w:p w:rsidR="007052BA" w:rsidRPr="009D6AB7" w:rsidRDefault="007052BA" w:rsidP="009D6AB7">
            <w:pPr>
              <w:widowControl w:val="0"/>
              <w:ind w:right="714"/>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различных</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предметов</w:t>
            </w:r>
            <w:r w:rsidRPr="009D6AB7">
              <w:rPr>
                <w:rFonts w:eastAsiaTheme="minorHAnsi"/>
                <w:sz w:val="24"/>
                <w:szCs w:val="24"/>
                <w:lang w:eastAsia="en-US"/>
              </w:rPr>
              <w:t xml:space="preserve"> в </w:t>
            </w:r>
            <w:r w:rsidRPr="009D6AB7">
              <w:rPr>
                <w:rFonts w:eastAsiaTheme="minorHAnsi"/>
                <w:spacing w:val="-1"/>
                <w:sz w:val="24"/>
                <w:szCs w:val="24"/>
                <w:lang w:eastAsia="en-US"/>
              </w:rPr>
              <w:t>мешочке,</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колокольчик,</w:t>
            </w:r>
            <w:r w:rsidRPr="009D6AB7">
              <w:rPr>
                <w:rFonts w:eastAsiaTheme="minorHAnsi"/>
                <w:spacing w:val="67"/>
                <w:sz w:val="24"/>
                <w:szCs w:val="24"/>
                <w:lang w:eastAsia="en-US"/>
              </w:rPr>
              <w:t xml:space="preserve"> </w:t>
            </w:r>
            <w:r w:rsidRPr="009D6AB7">
              <w:rPr>
                <w:rFonts w:eastAsiaTheme="minorHAnsi"/>
                <w:spacing w:val="-1"/>
                <w:sz w:val="24"/>
                <w:szCs w:val="24"/>
                <w:lang w:eastAsia="en-US"/>
              </w:rPr>
              <w:t>игрушка Волк</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Ленивиц</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навыков общения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мышления (анализ, логическое мышление)</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слухового и зрительного внимания, распределения внимания.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ориентировки в пространстве, слуховой памяти.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6.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86</w:t>
            </w:r>
          </w:p>
        </w:tc>
        <w:tc>
          <w:tcPr>
            <w:tcW w:w="3827" w:type="dxa"/>
          </w:tcPr>
          <w:p w:rsidR="007052BA" w:rsidRPr="009D6AB7" w:rsidRDefault="007052BA" w:rsidP="009D6AB7">
            <w:pPr>
              <w:widowControl w:val="0"/>
              <w:ind w:right="409"/>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мяч,</w:t>
            </w:r>
            <w:r w:rsidRPr="009D6AB7">
              <w:rPr>
                <w:rFonts w:eastAsiaTheme="minorHAnsi"/>
                <w:spacing w:val="51"/>
                <w:sz w:val="24"/>
                <w:szCs w:val="24"/>
                <w:lang w:eastAsia="en-US"/>
              </w:rPr>
              <w:t xml:space="preserve"> </w:t>
            </w:r>
            <w:r w:rsidRPr="009D6AB7">
              <w:rPr>
                <w:rFonts w:eastAsiaTheme="minorHAnsi"/>
                <w:spacing w:val="-1"/>
                <w:sz w:val="24"/>
                <w:szCs w:val="24"/>
                <w:lang w:eastAsia="en-US"/>
              </w:rPr>
              <w:t>музыкальное 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парные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из</w:t>
            </w:r>
            <w:r w:rsidRPr="009D6AB7">
              <w:rPr>
                <w:rFonts w:eastAsiaTheme="minorHAnsi"/>
                <w:spacing w:val="-2"/>
                <w:sz w:val="24"/>
                <w:szCs w:val="24"/>
                <w:lang w:eastAsia="en-US"/>
              </w:rPr>
              <w:t xml:space="preserve"> двух</w:t>
            </w:r>
            <w:r w:rsidRPr="009D6AB7">
              <w:rPr>
                <w:rFonts w:eastAsiaTheme="minorHAnsi"/>
                <w:spacing w:val="2"/>
                <w:sz w:val="24"/>
                <w:szCs w:val="24"/>
                <w:lang w:eastAsia="en-US"/>
              </w:rPr>
              <w:t xml:space="preserve"> </w:t>
            </w:r>
            <w:r w:rsidRPr="009D6AB7">
              <w:rPr>
                <w:rFonts w:eastAsiaTheme="minorHAnsi"/>
                <w:spacing w:val="-1"/>
                <w:sz w:val="24"/>
                <w:szCs w:val="24"/>
                <w:lang w:eastAsia="en-US"/>
              </w:rPr>
              <w:t>наборов</w:t>
            </w:r>
            <w:r w:rsidRPr="009D6AB7">
              <w:rPr>
                <w:rFonts w:eastAsiaTheme="minorHAnsi"/>
                <w:spacing w:val="77"/>
                <w:sz w:val="24"/>
                <w:szCs w:val="24"/>
                <w:lang w:eastAsia="en-US"/>
              </w:rPr>
              <w:t xml:space="preserve"> </w:t>
            </w:r>
            <w:r w:rsidRPr="009D6AB7">
              <w:rPr>
                <w:rFonts w:eastAsiaTheme="minorHAnsi"/>
                <w:spacing w:val="-1"/>
                <w:sz w:val="24"/>
                <w:szCs w:val="24"/>
                <w:lang w:eastAsia="en-US"/>
              </w:rPr>
              <w:t>детского</w:t>
            </w:r>
            <w:r w:rsidRPr="009D6AB7">
              <w:rPr>
                <w:rFonts w:eastAsiaTheme="minorHAnsi"/>
                <w:sz w:val="24"/>
                <w:szCs w:val="24"/>
                <w:lang w:eastAsia="en-US"/>
              </w:rPr>
              <w:t xml:space="preserve"> лото.</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Списывание</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логического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90</w:t>
            </w:r>
          </w:p>
        </w:tc>
        <w:tc>
          <w:tcPr>
            <w:tcW w:w="3827" w:type="dxa"/>
          </w:tcPr>
          <w:p w:rsidR="007052BA" w:rsidRPr="009D6AB7" w:rsidRDefault="007052BA" w:rsidP="009D6AB7">
            <w:pPr>
              <w:widowControl w:val="0"/>
              <w:ind w:right="327"/>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w:t>
            </w:r>
            <w:r w:rsidRPr="009D6AB7">
              <w:rPr>
                <w:rFonts w:eastAsiaTheme="minorHAnsi"/>
                <w:spacing w:val="1"/>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3 </w:t>
            </w:r>
            <w:r w:rsidRPr="009D6AB7">
              <w:rPr>
                <w:rFonts w:eastAsiaTheme="minorHAnsi"/>
                <w:spacing w:val="-1"/>
                <w:sz w:val="24"/>
                <w:szCs w:val="24"/>
                <w:lang w:eastAsia="en-US"/>
              </w:rPr>
              <w:t>силуэта</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ладошки</w:t>
            </w:r>
            <w:r w:rsidRPr="009D6AB7">
              <w:rPr>
                <w:rFonts w:eastAsiaTheme="minorHAnsi"/>
                <w:sz w:val="24"/>
                <w:szCs w:val="24"/>
                <w:lang w:eastAsia="en-US"/>
              </w:rPr>
              <w:t xml:space="preserve"> </w:t>
            </w:r>
            <w:r w:rsidRPr="009D6AB7">
              <w:rPr>
                <w:rFonts w:eastAsiaTheme="minorHAnsi"/>
                <w:spacing w:val="-1"/>
                <w:sz w:val="24"/>
                <w:szCs w:val="24"/>
                <w:lang w:eastAsia="en-US"/>
              </w:rPr>
              <w:t>из</w:t>
            </w:r>
            <w:r w:rsidRPr="009D6AB7">
              <w:rPr>
                <w:rFonts w:eastAsiaTheme="minorHAnsi"/>
                <w:sz w:val="24"/>
                <w:szCs w:val="24"/>
                <w:lang w:eastAsia="en-US"/>
              </w:rPr>
              <w:t xml:space="preserve"> картона</w:t>
            </w:r>
            <w:r w:rsidRPr="009D6AB7">
              <w:rPr>
                <w:rFonts w:eastAsiaTheme="minorHAnsi"/>
                <w:spacing w:val="-1"/>
                <w:sz w:val="24"/>
                <w:szCs w:val="24"/>
                <w:lang w:eastAsia="en-US"/>
              </w:rPr>
              <w:t xml:space="preserve"> красного,</w:t>
            </w:r>
            <w:r w:rsidRPr="009D6AB7">
              <w:rPr>
                <w:rFonts w:eastAsiaTheme="minorHAnsi"/>
                <w:sz w:val="24"/>
                <w:szCs w:val="24"/>
                <w:lang w:eastAsia="en-US"/>
              </w:rPr>
              <w:t xml:space="preserve"> </w:t>
            </w:r>
            <w:r w:rsidRPr="009D6AB7">
              <w:rPr>
                <w:rFonts w:eastAsiaTheme="minorHAnsi"/>
                <w:spacing w:val="-1"/>
                <w:sz w:val="24"/>
                <w:szCs w:val="24"/>
                <w:lang w:eastAsia="en-US"/>
              </w:rPr>
              <w:t>желтого</w:t>
            </w:r>
            <w:r w:rsidRPr="009D6AB7">
              <w:rPr>
                <w:rFonts w:eastAsiaTheme="minorHAnsi"/>
                <w:sz w:val="24"/>
                <w:szCs w:val="24"/>
                <w:lang w:eastAsia="en-US"/>
              </w:rPr>
              <w:t xml:space="preserve"> и </w:t>
            </w:r>
            <w:r w:rsidRPr="009D6AB7">
              <w:rPr>
                <w:rFonts w:eastAsiaTheme="minorHAnsi"/>
                <w:spacing w:val="-1"/>
                <w:sz w:val="24"/>
                <w:szCs w:val="24"/>
                <w:lang w:eastAsia="en-US"/>
              </w:rPr>
              <w:t>синего</w:t>
            </w:r>
            <w:r w:rsidRPr="009D6AB7">
              <w:rPr>
                <w:rFonts w:eastAsiaTheme="minorHAnsi"/>
                <w:sz w:val="24"/>
                <w:szCs w:val="24"/>
                <w:lang w:eastAsia="en-US"/>
              </w:rPr>
              <w:t xml:space="preserve"> </w:t>
            </w:r>
            <w:r w:rsidRPr="009D6AB7">
              <w:rPr>
                <w:rFonts w:eastAsiaTheme="minorHAnsi"/>
                <w:spacing w:val="-1"/>
                <w:sz w:val="24"/>
                <w:szCs w:val="24"/>
                <w:lang w:eastAsia="en-US"/>
              </w:rPr>
              <w:t>цветов,</w:t>
            </w:r>
            <w:r w:rsidRPr="009D6AB7">
              <w:rPr>
                <w:rFonts w:eastAsiaTheme="minorHAnsi"/>
                <w:sz w:val="24"/>
                <w:szCs w:val="24"/>
                <w:lang w:eastAsia="en-US"/>
              </w:rPr>
              <w:t xml:space="preserve"> </w:t>
            </w:r>
            <w:r w:rsidRPr="009D6AB7">
              <w:rPr>
                <w:rFonts w:eastAsiaTheme="minorHAnsi"/>
                <w:spacing w:val="-1"/>
                <w:sz w:val="24"/>
                <w:szCs w:val="24"/>
                <w:lang w:eastAsia="en-US"/>
              </w:rPr>
              <w:t>игрушка</w:t>
            </w:r>
            <w:r w:rsidRPr="009D6AB7">
              <w:rPr>
                <w:rFonts w:eastAsiaTheme="minorHAnsi"/>
                <w:spacing w:val="53"/>
                <w:sz w:val="24"/>
                <w:szCs w:val="24"/>
                <w:lang w:eastAsia="en-US"/>
              </w:rPr>
              <w:t xml:space="preserve"> </w:t>
            </w:r>
            <w:r w:rsidRPr="009D6AB7">
              <w:rPr>
                <w:rFonts w:eastAsiaTheme="minorHAnsi"/>
                <w:spacing w:val="-1"/>
                <w:sz w:val="24"/>
                <w:szCs w:val="24"/>
                <w:lang w:eastAsia="en-US"/>
              </w:rPr>
              <w:t>Медведь,</w:t>
            </w:r>
            <w:r w:rsidRPr="009D6AB7">
              <w:rPr>
                <w:rFonts w:eastAsiaTheme="minorHAnsi"/>
                <w:sz w:val="24"/>
                <w:szCs w:val="24"/>
                <w:lang w:eastAsia="en-US"/>
              </w:rPr>
              <w:t xml:space="preserve"> </w:t>
            </w:r>
            <w:r w:rsidRPr="009D6AB7">
              <w:rPr>
                <w:rFonts w:eastAsiaTheme="minorHAnsi"/>
                <w:spacing w:val="-1"/>
                <w:sz w:val="24"/>
                <w:szCs w:val="24"/>
                <w:lang w:eastAsia="en-US"/>
              </w:rPr>
              <w:t>конверт</w:t>
            </w:r>
            <w:r w:rsidRPr="009D6AB7">
              <w:rPr>
                <w:rFonts w:eastAsiaTheme="minorHAnsi"/>
                <w:sz w:val="24"/>
                <w:szCs w:val="24"/>
                <w:lang w:eastAsia="en-US"/>
              </w:rPr>
              <w:t xml:space="preserve"> со </w:t>
            </w:r>
            <w:r w:rsidRPr="009D6AB7">
              <w:rPr>
                <w:rFonts w:eastAsiaTheme="minorHAnsi"/>
                <w:spacing w:val="-1"/>
                <w:sz w:val="24"/>
                <w:szCs w:val="24"/>
                <w:lang w:eastAsia="en-US"/>
              </w:rPr>
              <w:t>схемой.</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Февраль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Подсказка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логического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95</w:t>
            </w:r>
          </w:p>
        </w:tc>
        <w:tc>
          <w:tcPr>
            <w:tcW w:w="3827" w:type="dxa"/>
          </w:tcPr>
          <w:p w:rsidR="007052BA" w:rsidRPr="009D6AB7" w:rsidRDefault="007052BA" w:rsidP="009D6AB7">
            <w:pPr>
              <w:widowControl w:val="0"/>
              <w:ind w:right="463"/>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колокольчик,</w:t>
            </w:r>
            <w:r w:rsidRPr="009D6AB7">
              <w:rPr>
                <w:rFonts w:eastAsiaTheme="minorHAnsi"/>
                <w:spacing w:val="63"/>
                <w:sz w:val="24"/>
                <w:szCs w:val="24"/>
                <w:lang w:eastAsia="en-US"/>
              </w:rPr>
              <w:t xml:space="preserve"> </w:t>
            </w:r>
            <w:r w:rsidRPr="009D6AB7">
              <w:rPr>
                <w:rFonts w:eastAsiaTheme="minorHAnsi"/>
                <w:spacing w:val="-1"/>
                <w:sz w:val="24"/>
                <w:szCs w:val="24"/>
                <w:lang w:eastAsia="en-US"/>
              </w:rPr>
              <w:t>предметные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картинки.</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Обманный отдых</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логического мышления, зрительной памяти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100</w:t>
            </w:r>
          </w:p>
        </w:tc>
        <w:tc>
          <w:tcPr>
            <w:tcW w:w="3827" w:type="dxa"/>
          </w:tcPr>
          <w:p w:rsidR="007052BA" w:rsidRPr="009D6AB7" w:rsidRDefault="007052BA" w:rsidP="009D6AB7">
            <w:pPr>
              <w:widowControl w:val="0"/>
              <w:ind w:right="599"/>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цветные карандаши,</w:t>
            </w:r>
            <w:r w:rsidRPr="009D6AB7">
              <w:rPr>
                <w:rFonts w:eastAsiaTheme="minorHAnsi"/>
                <w:spacing w:val="49"/>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заданиями</w:t>
            </w:r>
            <w:r w:rsidRPr="009D6AB7">
              <w:rPr>
                <w:rFonts w:eastAsiaTheme="minorHAnsi"/>
                <w:spacing w:val="-2"/>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детей,</w:t>
            </w:r>
            <w:r w:rsidRPr="009D6AB7">
              <w:rPr>
                <w:rFonts w:eastAsiaTheme="minorHAnsi"/>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pacing w:val="-2"/>
                <w:sz w:val="24"/>
                <w:szCs w:val="24"/>
                <w:lang w:eastAsia="en-US"/>
              </w:rPr>
              <w:t xml:space="preserve"> </w:t>
            </w:r>
            <w:r w:rsidRPr="009D6AB7">
              <w:rPr>
                <w:rFonts w:eastAsiaTheme="minorHAnsi"/>
                <w:sz w:val="24"/>
                <w:szCs w:val="24"/>
                <w:lang w:eastAsia="en-US"/>
              </w:rPr>
              <w:t>из</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детского</w:t>
            </w:r>
            <w:r w:rsidRPr="009D6AB7">
              <w:rPr>
                <w:rFonts w:eastAsiaTheme="minorHAnsi"/>
                <w:sz w:val="24"/>
                <w:szCs w:val="24"/>
                <w:lang w:eastAsia="en-US"/>
              </w:rPr>
              <w:t xml:space="preserve"> лото с </w:t>
            </w:r>
            <w:r w:rsidRPr="009D6AB7">
              <w:rPr>
                <w:rFonts w:eastAsiaTheme="minorHAnsi"/>
                <w:spacing w:val="-1"/>
                <w:sz w:val="24"/>
                <w:szCs w:val="24"/>
                <w:lang w:eastAsia="en-US"/>
              </w:rPr>
              <w:t>изображением предметов,</w:t>
            </w:r>
            <w:r w:rsidRPr="009D6AB7">
              <w:rPr>
                <w:rFonts w:eastAsiaTheme="minorHAnsi"/>
                <w:sz w:val="24"/>
                <w:szCs w:val="24"/>
                <w:lang w:eastAsia="en-US"/>
              </w:rPr>
              <w:t xml:space="preserve"> музыкальное</w:t>
            </w:r>
            <w:r w:rsidRPr="009D6AB7">
              <w:rPr>
                <w:rFonts w:eastAsiaTheme="minorHAnsi"/>
                <w:spacing w:val="39"/>
                <w:sz w:val="24"/>
                <w:szCs w:val="24"/>
                <w:lang w:eastAsia="en-US"/>
              </w:rPr>
              <w:t xml:space="preserve"> </w:t>
            </w:r>
            <w:r w:rsidRPr="009D6AB7">
              <w:rPr>
                <w:rFonts w:eastAsiaTheme="minorHAnsi"/>
                <w:spacing w:val="-1"/>
                <w:sz w:val="24"/>
                <w:szCs w:val="24"/>
                <w:lang w:eastAsia="en-US"/>
              </w:rPr>
              <w:t>сопровождение,</w:t>
            </w:r>
            <w:r w:rsidRPr="009D6AB7">
              <w:rPr>
                <w:rFonts w:eastAsiaTheme="minorHAnsi"/>
                <w:sz w:val="24"/>
                <w:szCs w:val="24"/>
                <w:lang w:eastAsia="en-US"/>
              </w:rPr>
              <w:t xml:space="preserve"> </w:t>
            </w:r>
            <w:r w:rsidRPr="009D6AB7">
              <w:rPr>
                <w:rFonts w:eastAsiaTheme="minorHAnsi"/>
                <w:spacing w:val="-1"/>
                <w:sz w:val="24"/>
                <w:szCs w:val="24"/>
                <w:lang w:eastAsia="en-US"/>
              </w:rPr>
              <w:t>перышко.</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 xml:space="preserve">Бабушкин </w:t>
            </w:r>
            <w:proofErr w:type="spellStart"/>
            <w:proofErr w:type="gramStart"/>
            <w:r w:rsidRPr="009D6AB7">
              <w:rPr>
                <w:rFonts w:eastAsia="Times New Roman"/>
                <w:b/>
                <w:sz w:val="24"/>
                <w:szCs w:val="24"/>
              </w:rPr>
              <w:t>помощ</w:t>
            </w:r>
            <w:proofErr w:type="spellEnd"/>
            <w:r w:rsidRPr="009D6AB7">
              <w:rPr>
                <w:rFonts w:eastAsia="Times New Roman"/>
                <w:b/>
                <w:sz w:val="24"/>
                <w:szCs w:val="24"/>
              </w:rPr>
              <w:t>-ник</w:t>
            </w:r>
            <w:proofErr w:type="gramEnd"/>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107</w:t>
            </w:r>
          </w:p>
        </w:tc>
        <w:tc>
          <w:tcPr>
            <w:tcW w:w="3827" w:type="dxa"/>
          </w:tcPr>
          <w:p w:rsidR="007052BA" w:rsidRPr="009D6AB7" w:rsidRDefault="007052BA" w:rsidP="009D6AB7">
            <w:pPr>
              <w:widowControl w:val="0"/>
              <w:ind w:right="137"/>
              <w:jc w:val="center"/>
              <w:rPr>
                <w:rFonts w:eastAsiaTheme="minorHAnsi"/>
                <w:sz w:val="24"/>
                <w:szCs w:val="24"/>
                <w:lang w:eastAsia="en-US"/>
              </w:rPr>
            </w:pPr>
            <w:r w:rsidRPr="009D6AB7">
              <w:rPr>
                <w:rFonts w:eastAsiaTheme="minorHAnsi"/>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для 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1"/>
                <w:sz w:val="24"/>
                <w:szCs w:val="24"/>
                <w:lang w:eastAsia="en-US"/>
              </w:rPr>
              <w:t>бланки</w:t>
            </w:r>
            <w:r w:rsidRPr="009D6AB7">
              <w:rPr>
                <w:rFonts w:eastAsiaTheme="minorHAnsi"/>
                <w:spacing w:val="59"/>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1"/>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изображением различных</w:t>
            </w:r>
            <w:r w:rsidRPr="009D6AB7">
              <w:rPr>
                <w:rFonts w:eastAsiaTheme="minorHAnsi"/>
                <w:spacing w:val="59"/>
                <w:sz w:val="24"/>
                <w:szCs w:val="24"/>
                <w:lang w:eastAsia="en-US"/>
              </w:rPr>
              <w:t xml:space="preserve"> </w:t>
            </w:r>
            <w:r w:rsidRPr="009D6AB7">
              <w:rPr>
                <w:rFonts w:eastAsiaTheme="minorHAnsi"/>
                <w:spacing w:val="-1"/>
                <w:sz w:val="24"/>
                <w:szCs w:val="24"/>
                <w:lang w:eastAsia="en-US"/>
              </w:rPr>
              <w:t>действий.</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Прививка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 зрительной памяти, воображения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произвольности психических процессов</w:t>
            </w: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112</w:t>
            </w:r>
          </w:p>
        </w:tc>
        <w:tc>
          <w:tcPr>
            <w:tcW w:w="3827" w:type="dxa"/>
          </w:tcPr>
          <w:p w:rsidR="007052BA" w:rsidRPr="009D6AB7" w:rsidRDefault="007052BA" w:rsidP="009D6AB7">
            <w:pPr>
              <w:widowControl w:val="0"/>
              <w:ind w:right="159"/>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5"/>
                <w:sz w:val="24"/>
                <w:szCs w:val="24"/>
                <w:lang w:eastAsia="en-US"/>
              </w:rPr>
              <w:t>колокольчик,</w:t>
            </w:r>
            <w:r w:rsidRPr="009D6AB7">
              <w:rPr>
                <w:rFonts w:eastAsiaTheme="minorHAnsi"/>
                <w:sz w:val="24"/>
                <w:szCs w:val="24"/>
                <w:lang w:eastAsia="en-US"/>
              </w:rPr>
              <w:t xml:space="preserve"> </w:t>
            </w:r>
            <w:r w:rsidRPr="009D6AB7">
              <w:rPr>
                <w:rFonts w:eastAsiaTheme="minorHAnsi"/>
                <w:spacing w:val="-4"/>
                <w:sz w:val="24"/>
                <w:szCs w:val="24"/>
                <w:lang w:eastAsia="en-US"/>
              </w:rPr>
              <w:t>аудиозапись</w:t>
            </w:r>
            <w:r w:rsidRPr="009D6AB7">
              <w:rPr>
                <w:rFonts w:eastAsiaTheme="minorHAnsi"/>
                <w:sz w:val="24"/>
                <w:szCs w:val="24"/>
                <w:lang w:eastAsia="en-US"/>
              </w:rPr>
              <w:t xml:space="preserve"> веселой</w:t>
            </w:r>
            <w:r w:rsidRPr="009D6AB7">
              <w:rPr>
                <w:rFonts w:eastAsiaTheme="minorHAnsi"/>
                <w:spacing w:val="1"/>
                <w:sz w:val="24"/>
                <w:szCs w:val="24"/>
                <w:lang w:eastAsia="en-US"/>
              </w:rPr>
              <w:t xml:space="preserve"> </w:t>
            </w:r>
            <w:r w:rsidRPr="009D6AB7">
              <w:rPr>
                <w:rFonts w:eastAsiaTheme="minorHAnsi"/>
                <w:sz w:val="24"/>
                <w:szCs w:val="24"/>
                <w:lang w:eastAsia="en-US"/>
              </w:rPr>
              <w:t>и</w:t>
            </w:r>
            <w:r w:rsidRPr="009D6AB7">
              <w:rPr>
                <w:rFonts w:eastAsiaTheme="minorHAnsi"/>
                <w:spacing w:val="61"/>
                <w:sz w:val="24"/>
                <w:szCs w:val="24"/>
                <w:lang w:eastAsia="en-US"/>
              </w:rPr>
              <w:t xml:space="preserve"> </w:t>
            </w:r>
            <w:r w:rsidRPr="009D6AB7">
              <w:rPr>
                <w:rFonts w:eastAsiaTheme="minorHAnsi"/>
                <w:spacing w:val="-2"/>
                <w:sz w:val="24"/>
                <w:szCs w:val="24"/>
                <w:lang w:eastAsia="en-US"/>
              </w:rPr>
              <w:t>спокойной</w:t>
            </w:r>
            <w:r w:rsidRPr="009D6AB7">
              <w:rPr>
                <w:rFonts w:eastAsiaTheme="minorHAnsi"/>
                <w:sz w:val="24"/>
                <w:szCs w:val="24"/>
                <w:lang w:eastAsia="en-US"/>
              </w:rPr>
              <w:t xml:space="preserve"> </w:t>
            </w:r>
            <w:r w:rsidRPr="009D6AB7">
              <w:rPr>
                <w:rFonts w:eastAsiaTheme="minorHAnsi"/>
                <w:spacing w:val="-1"/>
                <w:sz w:val="24"/>
                <w:szCs w:val="24"/>
                <w:lang w:eastAsia="en-US"/>
              </w:rPr>
              <w:t>музыки.</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Март</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1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Больной друг</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117</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2"/>
                <w:sz w:val="24"/>
                <w:szCs w:val="24"/>
                <w:lang w:eastAsia="en-US"/>
              </w:rPr>
              <w:t>пиктограмма</w:t>
            </w:r>
            <w:r w:rsidRPr="009D6AB7">
              <w:rPr>
                <w:rFonts w:eastAsiaTheme="minorHAnsi"/>
                <w:spacing w:val="3"/>
                <w:sz w:val="24"/>
                <w:szCs w:val="24"/>
                <w:lang w:eastAsia="en-US"/>
              </w:rPr>
              <w:t xml:space="preserve"> </w:t>
            </w:r>
            <w:r w:rsidRPr="009D6AB7">
              <w:rPr>
                <w:rFonts w:eastAsiaTheme="minorHAnsi"/>
                <w:spacing w:val="-1"/>
                <w:sz w:val="24"/>
                <w:szCs w:val="24"/>
                <w:lang w:eastAsia="en-US"/>
              </w:rPr>
              <w:t>«Робость»,</w:t>
            </w:r>
            <w:r w:rsidRPr="009D6AB7">
              <w:rPr>
                <w:rFonts w:eastAsiaTheme="minorHAnsi"/>
                <w:sz w:val="24"/>
                <w:szCs w:val="24"/>
                <w:lang w:eastAsia="en-US"/>
              </w:rPr>
              <w:t xml:space="preserve"> разрезные</w:t>
            </w:r>
            <w:r w:rsidRPr="009D6AB7">
              <w:rPr>
                <w:rFonts w:eastAsiaTheme="minorHAnsi"/>
                <w:spacing w:val="51"/>
                <w:sz w:val="24"/>
                <w:szCs w:val="24"/>
                <w:lang w:eastAsia="en-US"/>
              </w:rPr>
              <w:t xml:space="preserve"> </w:t>
            </w:r>
            <w:r w:rsidRPr="009D6AB7">
              <w:rPr>
                <w:rFonts w:eastAsiaTheme="minorHAnsi"/>
                <w:spacing w:val="-2"/>
                <w:sz w:val="24"/>
                <w:szCs w:val="24"/>
                <w:lang w:eastAsia="en-US"/>
              </w:rPr>
              <w:t>картинки</w:t>
            </w:r>
            <w:r w:rsidRPr="009D6AB7">
              <w:rPr>
                <w:rFonts w:eastAsiaTheme="minorHAnsi"/>
                <w:sz w:val="24"/>
                <w:szCs w:val="24"/>
                <w:lang w:eastAsia="en-US"/>
              </w:rPr>
              <w:t xml:space="preserve"> с </w:t>
            </w:r>
            <w:r w:rsidRPr="009D6AB7">
              <w:rPr>
                <w:rFonts w:eastAsiaTheme="minorHAnsi"/>
                <w:spacing w:val="-1"/>
                <w:sz w:val="24"/>
                <w:szCs w:val="24"/>
                <w:lang w:eastAsia="en-US"/>
              </w:rPr>
              <w:t>пиктограммой</w:t>
            </w:r>
            <w:r w:rsidRPr="009D6AB7">
              <w:rPr>
                <w:rFonts w:eastAsiaTheme="minorHAnsi"/>
                <w:spacing w:val="5"/>
                <w:sz w:val="24"/>
                <w:szCs w:val="24"/>
                <w:lang w:eastAsia="en-US"/>
              </w:rPr>
              <w:t xml:space="preserve"> </w:t>
            </w:r>
            <w:r w:rsidRPr="009D6AB7">
              <w:rPr>
                <w:rFonts w:eastAsiaTheme="minorHAnsi"/>
                <w:spacing w:val="-1"/>
                <w:sz w:val="24"/>
                <w:szCs w:val="24"/>
                <w:lang w:eastAsia="en-US"/>
              </w:rPr>
              <w:t>«Робость»</w:t>
            </w:r>
            <w:r w:rsidRPr="009D6AB7">
              <w:rPr>
                <w:rFonts w:eastAsiaTheme="minorHAnsi"/>
                <w:spacing w:val="-6"/>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2"/>
                <w:sz w:val="24"/>
                <w:szCs w:val="24"/>
                <w:lang w:eastAsia="en-US"/>
              </w:rPr>
              <w:t>каждого</w:t>
            </w:r>
            <w:r w:rsidRPr="009D6AB7">
              <w:rPr>
                <w:rFonts w:eastAsiaTheme="minorHAnsi"/>
                <w:sz w:val="24"/>
                <w:szCs w:val="24"/>
                <w:lang w:eastAsia="en-US"/>
              </w:rPr>
              <w:t xml:space="preserve"> </w:t>
            </w:r>
            <w:r w:rsidRPr="009D6AB7">
              <w:rPr>
                <w:rFonts w:eastAsiaTheme="minorHAnsi"/>
                <w:spacing w:val="-2"/>
                <w:sz w:val="24"/>
                <w:szCs w:val="24"/>
                <w:lang w:eastAsia="en-US"/>
              </w:rPr>
              <w:t>ребенка,</w:t>
            </w:r>
            <w:r w:rsidRPr="009D6AB7">
              <w:rPr>
                <w:rFonts w:eastAsiaTheme="minorHAnsi"/>
                <w:spacing w:val="49"/>
                <w:sz w:val="24"/>
                <w:szCs w:val="24"/>
                <w:lang w:eastAsia="en-US"/>
              </w:rPr>
              <w:t xml:space="preserve"> </w:t>
            </w:r>
            <w:r w:rsidRPr="009D6AB7">
              <w:rPr>
                <w:rFonts w:eastAsiaTheme="minorHAnsi"/>
                <w:spacing w:val="-2"/>
                <w:sz w:val="24"/>
                <w:szCs w:val="24"/>
                <w:lang w:eastAsia="en-US"/>
              </w:rPr>
              <w:t>аптечка.</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Ябеда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122</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z w:val="24"/>
                <w:szCs w:val="24"/>
                <w:lang w:eastAsia="en-US"/>
              </w:rPr>
              <w:t>песня</w:t>
            </w:r>
            <w:r w:rsidRPr="009D6AB7">
              <w:rPr>
                <w:rFonts w:eastAsiaTheme="minorHAnsi"/>
                <w:spacing w:val="4"/>
                <w:sz w:val="24"/>
                <w:szCs w:val="24"/>
                <w:lang w:eastAsia="en-US"/>
              </w:rPr>
              <w:t xml:space="preserve"> </w:t>
            </w:r>
            <w:r w:rsidRPr="009D6AB7">
              <w:rPr>
                <w:rFonts w:eastAsiaTheme="minorHAnsi"/>
                <w:spacing w:val="-2"/>
                <w:sz w:val="24"/>
                <w:szCs w:val="24"/>
                <w:lang w:eastAsia="en-US"/>
              </w:rPr>
              <w:t>«Настоящий</w:t>
            </w:r>
            <w:r w:rsidRPr="009D6AB7">
              <w:rPr>
                <w:rFonts w:eastAsiaTheme="minorHAnsi"/>
                <w:sz w:val="24"/>
                <w:szCs w:val="24"/>
                <w:lang w:eastAsia="en-US"/>
              </w:rPr>
              <w:t xml:space="preserve"> </w:t>
            </w:r>
            <w:r w:rsidRPr="009D6AB7">
              <w:rPr>
                <w:rFonts w:eastAsiaTheme="minorHAnsi"/>
                <w:spacing w:val="-2"/>
                <w:sz w:val="24"/>
                <w:szCs w:val="24"/>
                <w:lang w:eastAsia="en-US"/>
              </w:rPr>
              <w:t>друг».</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Шапка - невидимка (демонстративное поведение)</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127</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2"/>
                <w:sz w:val="24"/>
                <w:szCs w:val="24"/>
                <w:lang w:eastAsia="en-US"/>
              </w:rPr>
              <w:t>пиктограмма</w:t>
            </w:r>
            <w:r w:rsidRPr="009D6AB7">
              <w:rPr>
                <w:rFonts w:eastAsiaTheme="minorHAnsi"/>
                <w:spacing w:val="3"/>
                <w:sz w:val="24"/>
                <w:szCs w:val="24"/>
                <w:lang w:eastAsia="en-US"/>
              </w:rPr>
              <w:t xml:space="preserve"> </w:t>
            </w:r>
            <w:r w:rsidRPr="009D6AB7">
              <w:rPr>
                <w:rFonts w:eastAsiaTheme="minorHAnsi"/>
                <w:spacing w:val="-2"/>
                <w:sz w:val="24"/>
                <w:szCs w:val="24"/>
                <w:lang w:eastAsia="en-US"/>
              </w:rPr>
              <w:t>«Брезгливость»,</w:t>
            </w:r>
            <w:r w:rsidRPr="009D6AB7">
              <w:rPr>
                <w:rFonts w:eastAsiaTheme="minorHAnsi"/>
                <w:sz w:val="24"/>
                <w:szCs w:val="24"/>
                <w:lang w:eastAsia="en-US"/>
              </w:rPr>
              <w:t xml:space="preserve"> разрезные</w:t>
            </w:r>
            <w:r w:rsidRPr="009D6AB7">
              <w:rPr>
                <w:rFonts w:eastAsiaTheme="minorHAnsi"/>
                <w:spacing w:val="75"/>
                <w:sz w:val="24"/>
                <w:szCs w:val="24"/>
                <w:lang w:eastAsia="en-US"/>
              </w:rPr>
              <w:t xml:space="preserve"> </w:t>
            </w:r>
            <w:r w:rsidRPr="009D6AB7">
              <w:rPr>
                <w:rFonts w:eastAsiaTheme="minorHAnsi"/>
                <w:spacing w:val="-2"/>
                <w:sz w:val="24"/>
                <w:szCs w:val="24"/>
                <w:lang w:eastAsia="en-US"/>
              </w:rPr>
              <w:t>картинки</w:t>
            </w:r>
            <w:r w:rsidRPr="009D6AB7">
              <w:rPr>
                <w:rFonts w:eastAsiaTheme="minorHAnsi"/>
                <w:sz w:val="24"/>
                <w:szCs w:val="24"/>
                <w:lang w:eastAsia="en-US"/>
              </w:rPr>
              <w:t xml:space="preserve"> с</w:t>
            </w:r>
            <w:r w:rsidRPr="009D6AB7">
              <w:rPr>
                <w:rFonts w:eastAsiaTheme="minorHAnsi"/>
                <w:spacing w:val="-1"/>
                <w:sz w:val="24"/>
                <w:szCs w:val="24"/>
                <w:lang w:eastAsia="en-US"/>
              </w:rPr>
              <w:t xml:space="preserve"> пиктограммой</w:t>
            </w:r>
            <w:r w:rsidRPr="009D6AB7">
              <w:rPr>
                <w:rFonts w:eastAsiaTheme="minorHAnsi"/>
                <w:spacing w:val="5"/>
                <w:sz w:val="24"/>
                <w:szCs w:val="24"/>
                <w:lang w:eastAsia="en-US"/>
              </w:rPr>
              <w:t xml:space="preserve"> </w:t>
            </w:r>
            <w:r w:rsidRPr="009D6AB7">
              <w:rPr>
                <w:rFonts w:eastAsiaTheme="minorHAnsi"/>
                <w:spacing w:val="-1"/>
                <w:sz w:val="24"/>
                <w:szCs w:val="24"/>
                <w:lang w:eastAsia="en-US"/>
              </w:rPr>
              <w:t>«Брезгливость»</w:t>
            </w:r>
            <w:r w:rsidRPr="009D6AB7">
              <w:rPr>
                <w:rFonts w:eastAsiaTheme="minorHAnsi"/>
                <w:spacing w:val="-8"/>
                <w:sz w:val="24"/>
                <w:szCs w:val="24"/>
                <w:lang w:eastAsia="en-US"/>
              </w:rPr>
              <w:t xml:space="preserve"> </w:t>
            </w:r>
            <w:r w:rsidRPr="009D6AB7">
              <w:rPr>
                <w:rFonts w:eastAsiaTheme="minorHAnsi"/>
                <w:sz w:val="24"/>
                <w:szCs w:val="24"/>
                <w:lang w:eastAsia="en-US"/>
              </w:rPr>
              <w:t>для</w:t>
            </w:r>
            <w:r w:rsidRPr="009D6AB7">
              <w:rPr>
                <w:rFonts w:eastAsiaTheme="minorHAnsi"/>
                <w:spacing w:val="2"/>
                <w:sz w:val="24"/>
                <w:szCs w:val="24"/>
                <w:lang w:eastAsia="en-US"/>
              </w:rPr>
              <w:t xml:space="preserve"> </w:t>
            </w:r>
            <w:r w:rsidRPr="009D6AB7">
              <w:rPr>
                <w:rFonts w:eastAsiaTheme="minorHAnsi"/>
                <w:spacing w:val="-2"/>
                <w:sz w:val="24"/>
                <w:szCs w:val="24"/>
                <w:lang w:eastAsia="en-US"/>
              </w:rPr>
              <w:t>каждого</w:t>
            </w:r>
            <w:r w:rsidRPr="009D6AB7">
              <w:rPr>
                <w:rFonts w:eastAsiaTheme="minorHAnsi"/>
                <w:sz w:val="24"/>
                <w:szCs w:val="24"/>
                <w:lang w:eastAsia="en-US"/>
              </w:rPr>
              <w:t xml:space="preserve"> </w:t>
            </w:r>
            <w:r w:rsidRPr="009D6AB7">
              <w:rPr>
                <w:rFonts w:eastAsiaTheme="minorHAnsi"/>
                <w:spacing w:val="-2"/>
                <w:sz w:val="24"/>
                <w:szCs w:val="24"/>
                <w:lang w:eastAsia="en-US"/>
              </w:rPr>
              <w:t>ребенка.</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Задача для Лисёнка (ложь)</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 воображения.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132</w:t>
            </w:r>
          </w:p>
        </w:tc>
        <w:tc>
          <w:tcPr>
            <w:tcW w:w="3827" w:type="dxa"/>
          </w:tcPr>
          <w:p w:rsidR="007052BA" w:rsidRPr="009D6AB7" w:rsidRDefault="007052BA" w:rsidP="009D6AB7">
            <w:pPr>
              <w:widowControl w:val="0"/>
              <w:ind w:right="115"/>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pacing w:val="1"/>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p>
        </w:tc>
      </w:tr>
      <w:tr w:rsidR="007052BA" w:rsidRPr="009D6AB7" w:rsidTr="00F83047">
        <w:trPr>
          <w:cantSplit/>
          <w:trHeight w:val="391"/>
        </w:trPr>
        <w:tc>
          <w:tcPr>
            <w:tcW w:w="8046" w:type="dxa"/>
            <w:gridSpan w:val="3"/>
            <w:shd w:val="clear" w:color="auto" w:fill="D9D9D9" w:themeFill="background1" w:themeFillShade="D9"/>
          </w:tcPr>
          <w:p w:rsidR="007052BA" w:rsidRPr="009D6AB7" w:rsidRDefault="007052BA" w:rsidP="009D6AB7">
            <w:pPr>
              <w:jc w:val="center"/>
              <w:rPr>
                <w:rFonts w:eastAsia="Times New Roman"/>
                <w:sz w:val="24"/>
                <w:szCs w:val="24"/>
              </w:rPr>
            </w:pPr>
            <w:r w:rsidRPr="009D6AB7">
              <w:rPr>
                <w:rFonts w:eastAsia="Times New Roman"/>
                <w:sz w:val="24"/>
                <w:szCs w:val="24"/>
              </w:rPr>
              <w:t>Апрель</w:t>
            </w:r>
          </w:p>
        </w:tc>
        <w:tc>
          <w:tcPr>
            <w:tcW w:w="2977" w:type="dxa"/>
            <w:shd w:val="clear" w:color="auto" w:fill="D9D9D9" w:themeFill="background1" w:themeFillShade="D9"/>
          </w:tcPr>
          <w:p w:rsidR="007052BA" w:rsidRPr="009D6AB7" w:rsidRDefault="007052BA" w:rsidP="009D6AB7">
            <w:pPr>
              <w:jc w:val="center"/>
              <w:rPr>
                <w:rFonts w:eastAsia="Times New Roman"/>
                <w:sz w:val="24"/>
                <w:szCs w:val="24"/>
              </w:rPr>
            </w:pPr>
          </w:p>
        </w:tc>
        <w:tc>
          <w:tcPr>
            <w:tcW w:w="3827" w:type="dxa"/>
            <w:shd w:val="clear" w:color="auto" w:fill="D9D9D9" w:themeFill="background1" w:themeFillShade="D9"/>
          </w:tcPr>
          <w:p w:rsidR="007052BA" w:rsidRPr="009D6AB7" w:rsidRDefault="007052BA" w:rsidP="009D6AB7">
            <w:pPr>
              <w:jc w:val="center"/>
              <w:rPr>
                <w:rFonts w:eastAsia="Times New Roman"/>
                <w:sz w:val="24"/>
                <w:szCs w:val="24"/>
              </w:rPr>
            </w:pP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Спорщик</w:t>
            </w:r>
          </w:p>
          <w:p w:rsidR="007052BA" w:rsidRPr="009D6AB7" w:rsidRDefault="007052BA" w:rsidP="009D6AB7">
            <w:pPr>
              <w:jc w:val="center"/>
              <w:rPr>
                <w:rFonts w:eastAsia="Times New Roman"/>
                <w:b/>
                <w:sz w:val="24"/>
                <w:szCs w:val="24"/>
              </w:rPr>
            </w:pPr>
            <w:r w:rsidRPr="009D6AB7">
              <w:rPr>
                <w:rFonts w:eastAsia="Times New Roman"/>
                <w:b/>
                <w:sz w:val="24"/>
                <w:szCs w:val="24"/>
              </w:rPr>
              <w:t>Обида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138, 143</w:t>
            </w:r>
          </w:p>
        </w:tc>
        <w:tc>
          <w:tcPr>
            <w:tcW w:w="3827" w:type="dxa"/>
          </w:tcPr>
          <w:p w:rsidR="007052BA" w:rsidRPr="009D6AB7" w:rsidRDefault="007052BA" w:rsidP="009D6AB7">
            <w:pPr>
              <w:widowControl w:val="0"/>
              <w:ind w:right="156"/>
              <w:jc w:val="center"/>
              <w:rPr>
                <w:rFonts w:eastAsiaTheme="minorHAnsi"/>
                <w:spacing w:val="-1"/>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z w:val="24"/>
                <w:szCs w:val="24"/>
                <w:lang w:eastAsia="en-US"/>
              </w:rPr>
              <w:t>книга</w:t>
            </w:r>
            <w:r w:rsidRPr="009D6AB7">
              <w:rPr>
                <w:rFonts w:eastAsiaTheme="minorHAnsi"/>
                <w:spacing w:val="-1"/>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загадками.</w:t>
            </w:r>
          </w:p>
          <w:p w:rsidR="007052BA" w:rsidRPr="009D6AB7" w:rsidRDefault="007052BA" w:rsidP="009D6AB7">
            <w:pPr>
              <w:widowControl w:val="0"/>
              <w:ind w:right="156"/>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pacing w:val="4"/>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1"/>
                <w:sz w:val="24"/>
                <w:szCs w:val="24"/>
                <w:lang w:eastAsia="en-US"/>
              </w:rPr>
              <w:t>зеркало.</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2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Хвосты (</w:t>
            </w:r>
            <w:proofErr w:type="spellStart"/>
            <w:proofErr w:type="gramStart"/>
            <w:r w:rsidRPr="009D6AB7">
              <w:rPr>
                <w:rFonts w:eastAsia="Times New Roman"/>
                <w:b/>
                <w:sz w:val="24"/>
                <w:szCs w:val="24"/>
              </w:rPr>
              <w:t>межгруп-повые</w:t>
            </w:r>
            <w:proofErr w:type="spellEnd"/>
            <w:proofErr w:type="gramEnd"/>
            <w:r w:rsidRPr="009D6AB7">
              <w:rPr>
                <w:rFonts w:eastAsia="Times New Roman"/>
                <w:b/>
                <w:sz w:val="24"/>
                <w:szCs w:val="24"/>
              </w:rPr>
              <w:t xml:space="preserve"> конфликты)</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147</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2"/>
                <w:sz w:val="24"/>
                <w:szCs w:val="24"/>
                <w:lang w:eastAsia="en-US"/>
              </w:rPr>
              <w:t>стихотворение</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С.Я. </w:t>
            </w:r>
            <w:r w:rsidRPr="009D6AB7">
              <w:rPr>
                <w:rFonts w:eastAsiaTheme="minorHAnsi"/>
                <w:spacing w:val="-2"/>
                <w:sz w:val="24"/>
                <w:szCs w:val="24"/>
                <w:lang w:eastAsia="en-US"/>
              </w:rPr>
              <w:t>Маршака</w:t>
            </w:r>
            <w:r w:rsidRPr="009D6AB7">
              <w:rPr>
                <w:rFonts w:eastAsiaTheme="minorHAnsi"/>
                <w:spacing w:val="3"/>
                <w:sz w:val="24"/>
                <w:szCs w:val="24"/>
                <w:lang w:eastAsia="en-US"/>
              </w:rPr>
              <w:t xml:space="preserve"> </w:t>
            </w:r>
            <w:r w:rsidRPr="009D6AB7">
              <w:rPr>
                <w:rFonts w:eastAsiaTheme="minorHAnsi"/>
                <w:spacing w:val="-4"/>
                <w:sz w:val="24"/>
                <w:szCs w:val="24"/>
                <w:lang w:eastAsia="en-US"/>
              </w:rPr>
              <w:t>«О</w:t>
            </w:r>
          </w:p>
          <w:p w:rsidR="007052BA" w:rsidRPr="009D6AB7" w:rsidRDefault="007052BA" w:rsidP="009D6AB7">
            <w:pPr>
              <w:widowControl w:val="0"/>
              <w:jc w:val="center"/>
              <w:rPr>
                <w:rFonts w:eastAsiaTheme="minorHAnsi"/>
                <w:sz w:val="24"/>
                <w:szCs w:val="24"/>
                <w:lang w:val="en-US" w:eastAsia="en-US"/>
              </w:rPr>
            </w:pPr>
            <w:proofErr w:type="spellStart"/>
            <w:r w:rsidRPr="009D6AB7">
              <w:rPr>
                <w:rFonts w:eastAsiaTheme="minorHAnsi"/>
                <w:spacing w:val="-3"/>
                <w:sz w:val="24"/>
                <w:szCs w:val="24"/>
                <w:lang w:val="en-US" w:eastAsia="en-US"/>
              </w:rPr>
              <w:t>мальчиках</w:t>
            </w:r>
            <w:proofErr w:type="spellEnd"/>
            <w:r w:rsidRPr="009D6AB7">
              <w:rPr>
                <w:rFonts w:eastAsiaTheme="minorHAnsi"/>
                <w:spacing w:val="2"/>
                <w:sz w:val="24"/>
                <w:szCs w:val="24"/>
                <w:lang w:val="en-US" w:eastAsia="en-US"/>
              </w:rPr>
              <w:t xml:space="preserve"> </w:t>
            </w:r>
            <w:r w:rsidRPr="009D6AB7">
              <w:rPr>
                <w:rFonts w:eastAsiaTheme="minorHAnsi"/>
                <w:sz w:val="24"/>
                <w:szCs w:val="24"/>
                <w:lang w:val="en-US" w:eastAsia="en-US"/>
              </w:rPr>
              <w:t xml:space="preserve">и </w:t>
            </w:r>
            <w:proofErr w:type="spellStart"/>
            <w:r w:rsidRPr="009D6AB7">
              <w:rPr>
                <w:rFonts w:eastAsiaTheme="minorHAnsi"/>
                <w:spacing w:val="-2"/>
                <w:sz w:val="24"/>
                <w:szCs w:val="24"/>
                <w:lang w:val="en-US" w:eastAsia="en-US"/>
              </w:rPr>
              <w:t>девочках</w:t>
            </w:r>
            <w:proofErr w:type="spellEnd"/>
            <w:r w:rsidRPr="009D6AB7">
              <w:rPr>
                <w:rFonts w:eastAsiaTheme="minorHAnsi"/>
                <w:spacing w:val="-2"/>
                <w:sz w:val="24"/>
                <w:szCs w:val="24"/>
                <w:lang w:val="en-US" w:eastAsia="en-US"/>
              </w:rPr>
              <w:t>»,</w:t>
            </w:r>
            <w:r w:rsidRPr="009D6AB7">
              <w:rPr>
                <w:rFonts w:eastAsiaTheme="minorHAnsi"/>
                <w:spacing w:val="2"/>
                <w:sz w:val="24"/>
                <w:szCs w:val="24"/>
                <w:lang w:val="en-US" w:eastAsia="en-US"/>
              </w:rPr>
              <w:t xml:space="preserve"> </w:t>
            </w:r>
            <w:proofErr w:type="spellStart"/>
            <w:r w:rsidRPr="009D6AB7">
              <w:rPr>
                <w:rFonts w:eastAsiaTheme="minorHAnsi"/>
                <w:spacing w:val="-3"/>
                <w:sz w:val="24"/>
                <w:szCs w:val="24"/>
                <w:lang w:val="en-US" w:eastAsia="en-US"/>
              </w:rPr>
              <w:t>кольцо</w:t>
            </w:r>
            <w:proofErr w:type="spellEnd"/>
            <w:r w:rsidRPr="009D6AB7">
              <w:rPr>
                <w:rFonts w:eastAsiaTheme="minorHAnsi"/>
                <w:spacing w:val="-3"/>
                <w:sz w:val="24"/>
                <w:szCs w:val="24"/>
                <w:lang w:val="en-US" w:eastAsia="en-US"/>
              </w:rPr>
              <w:t>.</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lastRenderedPageBreak/>
              <w:t>3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Драки,</w:t>
            </w:r>
          </w:p>
          <w:p w:rsidR="007052BA" w:rsidRPr="009D6AB7" w:rsidRDefault="007052BA" w:rsidP="009D6AB7">
            <w:pPr>
              <w:jc w:val="center"/>
              <w:rPr>
                <w:rFonts w:eastAsia="Times New Roman"/>
                <w:b/>
                <w:sz w:val="24"/>
                <w:szCs w:val="24"/>
              </w:rPr>
            </w:pPr>
            <w:r w:rsidRPr="009D6AB7">
              <w:rPr>
                <w:rFonts w:eastAsia="Times New Roman"/>
                <w:b/>
                <w:sz w:val="24"/>
                <w:szCs w:val="24"/>
              </w:rPr>
              <w:t>Грубые слова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и коммуникативной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быстроты реакции.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логического и мышления, восприятия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152, 157</w:t>
            </w:r>
          </w:p>
        </w:tc>
        <w:tc>
          <w:tcPr>
            <w:tcW w:w="3827" w:type="dxa"/>
          </w:tcPr>
          <w:p w:rsidR="007052BA" w:rsidRPr="009D6AB7" w:rsidRDefault="007052BA" w:rsidP="009D6AB7">
            <w:pPr>
              <w:widowControl w:val="0"/>
              <w:ind w:right="159"/>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pacing w:val="2"/>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2"/>
                <w:sz w:val="24"/>
                <w:szCs w:val="24"/>
                <w:lang w:eastAsia="en-US"/>
              </w:rPr>
              <w:t>игрушка</w:t>
            </w:r>
            <w:r w:rsidRPr="009D6AB7">
              <w:rPr>
                <w:rFonts w:eastAsiaTheme="minorHAnsi"/>
                <w:spacing w:val="-1"/>
                <w:sz w:val="24"/>
                <w:szCs w:val="24"/>
                <w:lang w:eastAsia="en-US"/>
              </w:rPr>
              <w:t xml:space="preserve"> </w:t>
            </w:r>
            <w:r w:rsidRPr="009D6AB7">
              <w:rPr>
                <w:rFonts w:eastAsiaTheme="minorHAnsi"/>
                <w:sz w:val="24"/>
                <w:szCs w:val="24"/>
                <w:lang w:eastAsia="en-US"/>
              </w:rPr>
              <w:t>Еж.</w:t>
            </w:r>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4 неделя</w:t>
            </w:r>
          </w:p>
        </w:tc>
        <w:tc>
          <w:tcPr>
            <w:tcW w:w="2411" w:type="dxa"/>
          </w:tcPr>
          <w:p w:rsidR="007052BA" w:rsidRPr="009D6AB7" w:rsidRDefault="007052BA" w:rsidP="009D6AB7">
            <w:pPr>
              <w:jc w:val="center"/>
              <w:rPr>
                <w:rFonts w:eastAsia="Times New Roman"/>
                <w:b/>
                <w:sz w:val="24"/>
                <w:szCs w:val="24"/>
              </w:rPr>
            </w:pPr>
            <w:r w:rsidRPr="009D6AB7">
              <w:rPr>
                <w:rFonts w:eastAsia="Times New Roman"/>
                <w:b/>
                <w:sz w:val="24"/>
                <w:szCs w:val="24"/>
              </w:rPr>
              <w:t>Дружная страна (</w:t>
            </w:r>
            <w:proofErr w:type="spellStart"/>
            <w:r w:rsidRPr="009D6AB7">
              <w:rPr>
                <w:rFonts w:eastAsia="Times New Roman"/>
                <w:b/>
                <w:sz w:val="24"/>
                <w:szCs w:val="24"/>
              </w:rPr>
              <w:t>межполовые</w:t>
            </w:r>
            <w:proofErr w:type="spellEnd"/>
            <w:r w:rsidRPr="009D6AB7">
              <w:rPr>
                <w:rFonts w:eastAsia="Times New Roman"/>
                <w:b/>
                <w:sz w:val="24"/>
                <w:szCs w:val="24"/>
              </w:rPr>
              <w:t xml:space="preserve"> </w:t>
            </w:r>
            <w:proofErr w:type="gramStart"/>
            <w:r w:rsidRPr="009D6AB7">
              <w:rPr>
                <w:rFonts w:eastAsia="Times New Roman"/>
                <w:b/>
                <w:sz w:val="24"/>
                <w:szCs w:val="24"/>
              </w:rPr>
              <w:t>кон-</w:t>
            </w:r>
            <w:proofErr w:type="spellStart"/>
            <w:r w:rsidRPr="009D6AB7">
              <w:rPr>
                <w:rFonts w:eastAsia="Times New Roman"/>
                <w:b/>
                <w:sz w:val="24"/>
                <w:szCs w:val="24"/>
              </w:rPr>
              <w:t>фликты</w:t>
            </w:r>
            <w:proofErr w:type="spellEnd"/>
            <w:proofErr w:type="gramEnd"/>
            <w:r w:rsidRPr="009D6AB7">
              <w:rPr>
                <w:rFonts w:eastAsia="Times New Roman"/>
                <w:b/>
                <w:sz w:val="24"/>
                <w:szCs w:val="24"/>
              </w:rPr>
              <w:t>)</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p w:rsidR="007052BA" w:rsidRPr="009D6AB7" w:rsidRDefault="007052BA" w:rsidP="009D6AB7">
            <w:pPr>
              <w:jc w:val="center"/>
              <w:rPr>
                <w:rFonts w:eastAsia="Times New Roman"/>
                <w:color w:val="000000"/>
                <w:sz w:val="24"/>
                <w:szCs w:val="24"/>
              </w:rPr>
            </w:pPr>
          </w:p>
        </w:tc>
        <w:tc>
          <w:tcPr>
            <w:tcW w:w="2977"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161</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pacing w:val="-1"/>
                <w:sz w:val="24"/>
                <w:szCs w:val="24"/>
                <w:lang w:eastAsia="en-US"/>
              </w:rPr>
              <w:t>цветок</w:t>
            </w:r>
            <w:r w:rsidRPr="009D6AB7">
              <w:rPr>
                <w:rFonts w:eastAsiaTheme="minorHAnsi"/>
                <w:sz w:val="24"/>
                <w:szCs w:val="24"/>
                <w:lang w:eastAsia="en-US"/>
              </w:rPr>
              <w:t xml:space="preserve"> </w:t>
            </w:r>
            <w:r w:rsidRPr="009D6AB7">
              <w:rPr>
                <w:rFonts w:eastAsiaTheme="minorHAnsi"/>
                <w:spacing w:val="-2"/>
                <w:sz w:val="24"/>
                <w:szCs w:val="24"/>
                <w:lang w:eastAsia="en-US"/>
              </w:rPr>
              <w:t>ромашка,</w:t>
            </w:r>
            <w:r w:rsidRPr="009D6AB7">
              <w:rPr>
                <w:rFonts w:eastAsiaTheme="minorHAnsi"/>
                <w:sz w:val="24"/>
                <w:szCs w:val="24"/>
                <w:lang w:eastAsia="en-US"/>
              </w:rPr>
              <w:t xml:space="preserve"> сделанной </w:t>
            </w:r>
            <w:r w:rsidRPr="009D6AB7">
              <w:rPr>
                <w:rFonts w:eastAsiaTheme="minorHAnsi"/>
                <w:spacing w:val="-1"/>
                <w:sz w:val="24"/>
                <w:szCs w:val="24"/>
                <w:lang w:eastAsia="en-US"/>
              </w:rPr>
              <w:t>из</w:t>
            </w:r>
            <w:r w:rsidRPr="009D6AB7">
              <w:rPr>
                <w:rFonts w:eastAsiaTheme="minorHAnsi"/>
                <w:sz w:val="24"/>
                <w:szCs w:val="24"/>
                <w:lang w:eastAsia="en-US"/>
              </w:rPr>
              <w:t xml:space="preserve"> </w:t>
            </w:r>
            <w:r w:rsidRPr="009D6AB7">
              <w:rPr>
                <w:rFonts w:eastAsiaTheme="minorHAnsi"/>
                <w:spacing w:val="-1"/>
                <w:sz w:val="24"/>
                <w:szCs w:val="24"/>
                <w:lang w:eastAsia="en-US"/>
              </w:rPr>
              <w:t>цветной</w:t>
            </w:r>
            <w:r w:rsidRPr="009D6AB7">
              <w:rPr>
                <w:rFonts w:eastAsiaTheme="minorHAnsi"/>
                <w:spacing w:val="31"/>
                <w:sz w:val="24"/>
                <w:szCs w:val="24"/>
                <w:lang w:eastAsia="en-US"/>
              </w:rPr>
              <w:t xml:space="preserve"> </w:t>
            </w:r>
            <w:r w:rsidRPr="009D6AB7">
              <w:rPr>
                <w:rFonts w:eastAsiaTheme="minorHAnsi"/>
                <w:spacing w:val="-3"/>
                <w:sz w:val="24"/>
                <w:szCs w:val="24"/>
                <w:lang w:eastAsia="en-US"/>
              </w:rPr>
              <w:t>бумаги.</w:t>
            </w:r>
          </w:p>
        </w:tc>
      </w:tr>
      <w:tr w:rsidR="007052BA" w:rsidRPr="009D6AB7" w:rsidTr="00F83047">
        <w:trPr>
          <w:cantSplit/>
          <w:trHeight w:val="704"/>
        </w:trPr>
        <w:tc>
          <w:tcPr>
            <w:tcW w:w="14850" w:type="dxa"/>
            <w:gridSpan w:val="5"/>
            <w:shd w:val="clear" w:color="auto" w:fill="D9D9D9" w:themeFill="background1" w:themeFillShade="D9"/>
          </w:tcPr>
          <w:p w:rsidR="007052BA" w:rsidRPr="009D6AB7" w:rsidRDefault="007052BA" w:rsidP="009D6AB7">
            <w:pPr>
              <w:widowControl w:val="0"/>
              <w:ind w:right="161"/>
              <w:jc w:val="center"/>
              <w:rPr>
                <w:rFonts w:eastAsiaTheme="minorHAnsi"/>
                <w:b/>
                <w:spacing w:val="-2"/>
                <w:sz w:val="24"/>
                <w:szCs w:val="24"/>
                <w:lang w:val="en-US" w:eastAsia="en-US"/>
              </w:rPr>
            </w:pPr>
            <w:proofErr w:type="spellStart"/>
            <w:r w:rsidRPr="009D6AB7">
              <w:rPr>
                <w:rFonts w:eastAsiaTheme="minorHAnsi"/>
                <w:b/>
                <w:spacing w:val="-2"/>
                <w:sz w:val="24"/>
                <w:szCs w:val="24"/>
                <w:lang w:val="en-US" w:eastAsia="en-US"/>
              </w:rPr>
              <w:t>Май</w:t>
            </w:r>
            <w:proofErr w:type="spellEnd"/>
          </w:p>
        </w:tc>
      </w:tr>
      <w:tr w:rsidR="007052BA" w:rsidRPr="009D6AB7" w:rsidTr="00F83047">
        <w:trPr>
          <w:cantSplit/>
          <w:trHeight w:val="704"/>
        </w:trPr>
        <w:tc>
          <w:tcPr>
            <w:tcW w:w="1417" w:type="dxa"/>
          </w:tcPr>
          <w:p w:rsidR="007052BA" w:rsidRPr="009D6AB7" w:rsidRDefault="007052BA" w:rsidP="009D6AB7">
            <w:pPr>
              <w:jc w:val="center"/>
              <w:rPr>
                <w:rFonts w:eastAsia="Times New Roman"/>
                <w:sz w:val="24"/>
                <w:szCs w:val="24"/>
              </w:rPr>
            </w:pPr>
            <w:r w:rsidRPr="009D6AB7">
              <w:rPr>
                <w:rFonts w:eastAsia="Times New Roman"/>
                <w:sz w:val="24"/>
                <w:szCs w:val="24"/>
              </w:rPr>
              <w:t>1 неделя</w:t>
            </w:r>
          </w:p>
        </w:tc>
        <w:tc>
          <w:tcPr>
            <w:tcW w:w="2411" w:type="dxa"/>
          </w:tcPr>
          <w:p w:rsidR="007052BA" w:rsidRPr="009D6AB7" w:rsidRDefault="007052BA" w:rsidP="009D6AB7">
            <w:pPr>
              <w:widowControl w:val="0"/>
              <w:jc w:val="center"/>
              <w:rPr>
                <w:rFonts w:eastAsiaTheme="minorHAnsi"/>
                <w:b/>
                <w:spacing w:val="-1"/>
                <w:lang w:eastAsia="en-US"/>
              </w:rPr>
            </w:pPr>
            <w:r w:rsidRPr="009D6AB7">
              <w:rPr>
                <w:rFonts w:eastAsiaTheme="minorHAnsi"/>
                <w:b/>
                <w:lang w:eastAsia="en-US"/>
              </w:rPr>
              <w:t>В</w:t>
            </w:r>
            <w:r w:rsidRPr="009D6AB7">
              <w:rPr>
                <w:rFonts w:eastAsiaTheme="minorHAnsi"/>
                <w:b/>
                <w:spacing w:val="-2"/>
                <w:lang w:eastAsia="en-US"/>
              </w:rPr>
              <w:t xml:space="preserve"> </w:t>
            </w:r>
            <w:r w:rsidRPr="009D6AB7">
              <w:rPr>
                <w:rFonts w:eastAsiaTheme="minorHAnsi"/>
                <w:b/>
                <w:spacing w:val="-1"/>
                <w:lang w:eastAsia="en-US"/>
              </w:rPr>
              <w:t>гостях</w:t>
            </w:r>
            <w:r w:rsidRPr="009D6AB7">
              <w:rPr>
                <w:rFonts w:eastAsiaTheme="minorHAnsi"/>
                <w:b/>
                <w:spacing w:val="5"/>
                <w:lang w:eastAsia="en-US"/>
              </w:rPr>
              <w:t xml:space="preserve"> </w:t>
            </w:r>
            <w:r w:rsidRPr="009D6AB7">
              <w:rPr>
                <w:rFonts w:eastAsiaTheme="minorHAnsi"/>
                <w:b/>
                <w:lang w:eastAsia="en-US"/>
              </w:rPr>
              <w:t>у</w:t>
            </w:r>
            <w:r w:rsidRPr="009D6AB7">
              <w:rPr>
                <w:rFonts w:eastAsiaTheme="minorHAnsi"/>
                <w:b/>
                <w:spacing w:val="-5"/>
                <w:lang w:eastAsia="en-US"/>
              </w:rPr>
              <w:t xml:space="preserve"> </w:t>
            </w:r>
            <w:r w:rsidRPr="009D6AB7">
              <w:rPr>
                <w:rFonts w:eastAsiaTheme="minorHAnsi"/>
                <w:b/>
                <w:spacing w:val="-1"/>
                <w:lang w:eastAsia="en-US"/>
              </w:rPr>
              <w:t>сказки</w:t>
            </w:r>
          </w:p>
          <w:p w:rsidR="007052BA" w:rsidRPr="009D6AB7" w:rsidRDefault="007052BA" w:rsidP="009D6AB7">
            <w:pPr>
              <w:widowControl w:val="0"/>
              <w:jc w:val="center"/>
              <w:rPr>
                <w:rFonts w:eastAsiaTheme="minorHAnsi"/>
                <w:b/>
                <w:lang w:eastAsia="en-US"/>
              </w:rPr>
            </w:pPr>
            <w:r w:rsidRPr="009D6AB7">
              <w:rPr>
                <w:rFonts w:eastAsiaTheme="minorHAnsi"/>
                <w:b/>
                <w:lang w:eastAsia="en-US"/>
              </w:rPr>
              <w:t>До</w:t>
            </w:r>
            <w:r w:rsidRPr="009D6AB7">
              <w:rPr>
                <w:rFonts w:eastAsiaTheme="minorHAnsi"/>
                <w:b/>
                <w:spacing w:val="-1"/>
                <w:lang w:eastAsia="en-US"/>
              </w:rPr>
              <w:t xml:space="preserve"> свидания,</w:t>
            </w:r>
            <w:r w:rsidRPr="009D6AB7">
              <w:rPr>
                <w:rFonts w:eastAsiaTheme="minorHAnsi"/>
                <w:b/>
                <w:spacing w:val="27"/>
                <w:lang w:eastAsia="en-US"/>
              </w:rPr>
              <w:t xml:space="preserve"> </w:t>
            </w:r>
            <w:r w:rsidRPr="009D6AB7">
              <w:rPr>
                <w:rFonts w:eastAsiaTheme="minorHAnsi"/>
                <w:b/>
                <w:spacing w:val="-1"/>
                <w:lang w:eastAsia="en-US"/>
              </w:rPr>
              <w:t>Лесная</w:t>
            </w:r>
            <w:r w:rsidRPr="009D6AB7">
              <w:rPr>
                <w:rFonts w:eastAsiaTheme="minorHAnsi"/>
                <w:b/>
                <w:lang w:eastAsia="en-US"/>
              </w:rPr>
              <w:t xml:space="preserve"> </w:t>
            </w:r>
            <w:r w:rsidRPr="009D6AB7">
              <w:rPr>
                <w:rFonts w:eastAsiaTheme="minorHAnsi"/>
                <w:b/>
                <w:spacing w:val="-1"/>
                <w:lang w:eastAsia="en-US"/>
              </w:rPr>
              <w:t>школа!</w:t>
            </w:r>
          </w:p>
        </w:tc>
        <w:tc>
          <w:tcPr>
            <w:tcW w:w="4218" w:type="dxa"/>
          </w:tcPr>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1. Развитие эмоциональной сферы детей.</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2. Развитие внимания, мышления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3. Развитие навыков вербального и невербального общения</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4. Развитие мелкой мускулатуры руки.</w:t>
            </w:r>
          </w:p>
          <w:p w:rsidR="007052BA" w:rsidRPr="009D6AB7" w:rsidRDefault="007052BA" w:rsidP="009D6AB7">
            <w:pPr>
              <w:jc w:val="center"/>
              <w:rPr>
                <w:rFonts w:eastAsia="Times New Roman"/>
                <w:color w:val="000000"/>
                <w:sz w:val="24"/>
                <w:szCs w:val="24"/>
              </w:rPr>
            </w:pPr>
            <w:r w:rsidRPr="009D6AB7">
              <w:rPr>
                <w:rFonts w:eastAsia="Times New Roman"/>
                <w:color w:val="000000"/>
                <w:sz w:val="24"/>
                <w:szCs w:val="24"/>
              </w:rPr>
              <w:t>5. Развитие произвольности психических   процессов</w:t>
            </w:r>
          </w:p>
        </w:tc>
        <w:tc>
          <w:tcPr>
            <w:tcW w:w="2977" w:type="dxa"/>
          </w:tcPr>
          <w:p w:rsidR="007052BA" w:rsidRPr="009D6AB7" w:rsidRDefault="007052BA" w:rsidP="009D6AB7">
            <w:pPr>
              <w:jc w:val="center"/>
              <w:rPr>
                <w:rFonts w:eastAsia="Times New Roman"/>
                <w:sz w:val="24"/>
                <w:szCs w:val="24"/>
              </w:rPr>
            </w:pPr>
            <w:r w:rsidRPr="009D6AB7">
              <w:rPr>
                <w:rFonts w:eastAsia="Times New Roman"/>
                <w:color w:val="000000"/>
                <w:sz w:val="24"/>
                <w:szCs w:val="24"/>
              </w:rPr>
              <w:t xml:space="preserve">Н.Ю. </w:t>
            </w:r>
            <w:proofErr w:type="spellStart"/>
            <w:r w:rsidRPr="009D6AB7">
              <w:rPr>
                <w:rFonts w:eastAsia="Times New Roman"/>
                <w:color w:val="000000"/>
                <w:sz w:val="24"/>
                <w:szCs w:val="24"/>
              </w:rPr>
              <w:t>Куражева</w:t>
            </w:r>
            <w:proofErr w:type="spellEnd"/>
            <w:r w:rsidRPr="009D6AB7">
              <w:rPr>
                <w:rFonts w:eastAsia="Times New Roman"/>
                <w:color w:val="000000"/>
                <w:sz w:val="24"/>
                <w:szCs w:val="24"/>
              </w:rPr>
              <w:t xml:space="preserve"> «Цветик - Семицветик» стр. 165, 171</w:t>
            </w:r>
          </w:p>
        </w:tc>
        <w:tc>
          <w:tcPr>
            <w:tcW w:w="3827" w:type="dxa"/>
          </w:tcPr>
          <w:p w:rsidR="007052BA" w:rsidRPr="009D6AB7" w:rsidRDefault="007052BA" w:rsidP="009D6AB7">
            <w:pPr>
              <w:widowControl w:val="0"/>
              <w:ind w:right="161"/>
              <w:jc w:val="center"/>
              <w:rPr>
                <w:rFonts w:eastAsiaTheme="minorHAnsi"/>
                <w:sz w:val="24"/>
                <w:szCs w:val="24"/>
                <w:lang w:eastAsia="en-US"/>
              </w:rPr>
            </w:pPr>
            <w:r w:rsidRPr="009D6AB7">
              <w:rPr>
                <w:rFonts w:eastAsiaTheme="minorHAnsi"/>
                <w:spacing w:val="-2"/>
                <w:sz w:val="24"/>
                <w:szCs w:val="24"/>
                <w:lang w:eastAsia="en-US"/>
              </w:rPr>
              <w:t>Ширма</w:t>
            </w:r>
            <w:r w:rsidRPr="009D6AB7">
              <w:rPr>
                <w:rFonts w:eastAsiaTheme="minorHAnsi"/>
                <w:spacing w:val="-1"/>
                <w:sz w:val="24"/>
                <w:szCs w:val="24"/>
                <w:lang w:eastAsia="en-US"/>
              </w:rPr>
              <w:t xml:space="preserve"> </w:t>
            </w:r>
            <w:r w:rsidRPr="009D6AB7">
              <w:rPr>
                <w:rFonts w:eastAsiaTheme="minorHAnsi"/>
                <w:sz w:val="24"/>
                <w:szCs w:val="24"/>
                <w:lang w:eastAsia="en-US"/>
              </w:rPr>
              <w:t xml:space="preserve">для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персонажи</w:t>
            </w:r>
            <w:r w:rsidRPr="009D6AB7">
              <w:rPr>
                <w:rFonts w:eastAsiaTheme="minorHAnsi"/>
                <w:sz w:val="24"/>
                <w:szCs w:val="24"/>
                <w:lang w:eastAsia="en-US"/>
              </w:rPr>
              <w:t xml:space="preserve"> </w:t>
            </w:r>
            <w:r w:rsidRPr="009D6AB7">
              <w:rPr>
                <w:rFonts w:eastAsiaTheme="minorHAnsi"/>
                <w:spacing w:val="-1"/>
                <w:sz w:val="24"/>
                <w:szCs w:val="24"/>
                <w:lang w:eastAsia="en-US"/>
              </w:rPr>
              <w:t>сказки,</w:t>
            </w:r>
            <w:r w:rsidRPr="009D6AB7">
              <w:rPr>
                <w:rFonts w:eastAsiaTheme="minorHAnsi"/>
                <w:sz w:val="24"/>
                <w:szCs w:val="24"/>
                <w:lang w:eastAsia="en-US"/>
              </w:rPr>
              <w:t xml:space="preserve"> </w:t>
            </w:r>
            <w:r w:rsidRPr="009D6AB7">
              <w:rPr>
                <w:rFonts w:eastAsiaTheme="minorHAnsi"/>
                <w:spacing w:val="-1"/>
                <w:sz w:val="24"/>
                <w:szCs w:val="24"/>
                <w:lang w:eastAsia="en-US"/>
              </w:rPr>
              <w:t>цветные</w:t>
            </w:r>
            <w:r w:rsidRPr="009D6AB7">
              <w:rPr>
                <w:rFonts w:eastAsiaTheme="minorHAnsi"/>
                <w:spacing w:val="-2"/>
                <w:sz w:val="24"/>
                <w:szCs w:val="24"/>
                <w:lang w:eastAsia="en-US"/>
              </w:rPr>
              <w:t xml:space="preserve"> </w:t>
            </w:r>
            <w:r w:rsidRPr="009D6AB7">
              <w:rPr>
                <w:rFonts w:eastAsiaTheme="minorHAnsi"/>
                <w:spacing w:val="-1"/>
                <w:sz w:val="24"/>
                <w:szCs w:val="24"/>
                <w:lang w:eastAsia="en-US"/>
              </w:rPr>
              <w:t>карандаши,</w:t>
            </w:r>
            <w:r w:rsidRPr="009D6AB7">
              <w:rPr>
                <w:rFonts w:eastAsiaTheme="minorHAnsi"/>
                <w:sz w:val="24"/>
                <w:szCs w:val="24"/>
                <w:lang w:eastAsia="en-US"/>
              </w:rPr>
              <w:t xml:space="preserve"> </w:t>
            </w:r>
            <w:r w:rsidRPr="009D6AB7">
              <w:rPr>
                <w:rFonts w:eastAsiaTheme="minorHAnsi"/>
                <w:spacing w:val="-2"/>
                <w:sz w:val="24"/>
                <w:szCs w:val="24"/>
                <w:lang w:eastAsia="en-US"/>
              </w:rPr>
              <w:t>бланки</w:t>
            </w:r>
            <w:r w:rsidRPr="009D6AB7">
              <w:rPr>
                <w:rFonts w:eastAsiaTheme="minorHAnsi"/>
                <w:spacing w:val="43"/>
                <w:sz w:val="24"/>
                <w:szCs w:val="24"/>
                <w:lang w:eastAsia="en-US"/>
              </w:rPr>
              <w:t xml:space="preserve"> </w:t>
            </w:r>
            <w:r w:rsidRPr="009D6AB7">
              <w:rPr>
                <w:rFonts w:eastAsiaTheme="minorHAnsi"/>
                <w:sz w:val="24"/>
                <w:szCs w:val="24"/>
                <w:lang w:eastAsia="en-US"/>
              </w:rPr>
              <w:t>с</w:t>
            </w:r>
            <w:r w:rsidRPr="009D6AB7">
              <w:rPr>
                <w:rFonts w:eastAsiaTheme="minorHAnsi"/>
                <w:spacing w:val="-1"/>
                <w:sz w:val="24"/>
                <w:szCs w:val="24"/>
                <w:lang w:eastAsia="en-US"/>
              </w:rPr>
              <w:t xml:space="preserve"> заданиями</w:t>
            </w:r>
            <w:r w:rsidRPr="009D6AB7">
              <w:rPr>
                <w:rFonts w:eastAsiaTheme="minorHAnsi"/>
                <w:sz w:val="24"/>
                <w:szCs w:val="24"/>
                <w:lang w:eastAsia="en-US"/>
              </w:rPr>
              <w:t xml:space="preserve"> для </w:t>
            </w:r>
            <w:r w:rsidRPr="009D6AB7">
              <w:rPr>
                <w:rFonts w:eastAsiaTheme="minorHAnsi"/>
                <w:spacing w:val="-1"/>
                <w:sz w:val="24"/>
                <w:szCs w:val="24"/>
                <w:lang w:eastAsia="en-US"/>
              </w:rPr>
              <w:t>детей,</w:t>
            </w:r>
            <w:r w:rsidRPr="009D6AB7">
              <w:rPr>
                <w:rFonts w:eastAsiaTheme="minorHAnsi"/>
                <w:spacing w:val="-3"/>
                <w:sz w:val="24"/>
                <w:szCs w:val="24"/>
                <w:lang w:eastAsia="en-US"/>
              </w:rPr>
              <w:t xml:space="preserve"> </w:t>
            </w:r>
            <w:r w:rsidRPr="009D6AB7">
              <w:rPr>
                <w:rFonts w:eastAsiaTheme="minorHAnsi"/>
                <w:sz w:val="24"/>
                <w:szCs w:val="24"/>
                <w:lang w:eastAsia="en-US"/>
              </w:rPr>
              <w:t xml:space="preserve">листы </w:t>
            </w:r>
            <w:r w:rsidRPr="009D6AB7">
              <w:rPr>
                <w:rFonts w:eastAsiaTheme="minorHAnsi"/>
                <w:spacing w:val="-1"/>
                <w:sz w:val="24"/>
                <w:szCs w:val="24"/>
                <w:lang w:eastAsia="en-US"/>
              </w:rPr>
              <w:t>белой</w:t>
            </w:r>
            <w:r w:rsidRPr="009D6AB7">
              <w:rPr>
                <w:rFonts w:eastAsiaTheme="minorHAnsi"/>
                <w:spacing w:val="1"/>
                <w:sz w:val="24"/>
                <w:szCs w:val="24"/>
                <w:lang w:eastAsia="en-US"/>
              </w:rPr>
              <w:t xml:space="preserve"> </w:t>
            </w:r>
            <w:r w:rsidRPr="009D6AB7">
              <w:rPr>
                <w:rFonts w:eastAsiaTheme="minorHAnsi"/>
                <w:spacing w:val="-4"/>
                <w:sz w:val="24"/>
                <w:szCs w:val="24"/>
                <w:lang w:eastAsia="en-US"/>
              </w:rPr>
              <w:t>бумаги</w:t>
            </w:r>
            <w:r w:rsidRPr="009D6AB7">
              <w:rPr>
                <w:rFonts w:eastAsiaTheme="minorHAnsi"/>
                <w:sz w:val="24"/>
                <w:szCs w:val="24"/>
                <w:lang w:eastAsia="en-US"/>
              </w:rPr>
              <w:t xml:space="preserve"> А4.</w:t>
            </w:r>
          </w:p>
        </w:tc>
      </w:tr>
    </w:tbl>
    <w:p w:rsidR="007052BA" w:rsidRPr="009D6AB7" w:rsidRDefault="007052BA" w:rsidP="000E69A2">
      <w:pPr>
        <w:spacing w:after="0" w:line="240" w:lineRule="auto"/>
        <w:rPr>
          <w:rFonts w:ascii="Times New Roman" w:eastAsia="Times New Roman" w:hAnsi="Times New Roman" w:cs="Times New Roman"/>
          <w:i/>
          <w:sz w:val="28"/>
          <w:szCs w:val="28"/>
        </w:rPr>
      </w:pPr>
    </w:p>
    <w:p w:rsidR="000E69A2" w:rsidRPr="000E69A2" w:rsidRDefault="000E69A2" w:rsidP="000E69A2">
      <w:pPr>
        <w:pStyle w:val="afc"/>
        <w:jc w:val="both"/>
        <w:rPr>
          <w:rFonts w:ascii="Times New Roman" w:hAnsi="Times New Roman"/>
          <w:szCs w:val="28"/>
        </w:rPr>
      </w:pPr>
      <w:bookmarkStart w:id="3" w:name="_Hlk148342859"/>
      <w:r w:rsidRPr="000E69A2">
        <w:rPr>
          <w:rFonts w:ascii="Times New Roman" w:hAnsi="Times New Roman"/>
          <w:b/>
          <w:szCs w:val="28"/>
        </w:rPr>
        <w:t xml:space="preserve">Перспективное планирование педагога – психолога по </w:t>
      </w:r>
      <w:proofErr w:type="gramStart"/>
      <w:r w:rsidRPr="000E69A2">
        <w:rPr>
          <w:rFonts w:ascii="Times New Roman" w:hAnsi="Times New Roman"/>
          <w:b/>
          <w:szCs w:val="28"/>
        </w:rPr>
        <w:t xml:space="preserve">программе </w:t>
      </w:r>
      <w:r w:rsidRPr="000E69A2">
        <w:rPr>
          <w:rFonts w:ascii="Times New Roman" w:hAnsi="Times New Roman"/>
          <w:i/>
          <w:szCs w:val="28"/>
        </w:rPr>
        <w:t xml:space="preserve"> </w:t>
      </w:r>
      <w:proofErr w:type="spellStart"/>
      <w:r w:rsidRPr="000E69A2">
        <w:rPr>
          <w:rFonts w:ascii="Times New Roman" w:hAnsi="Times New Roman"/>
          <w:szCs w:val="28"/>
        </w:rPr>
        <w:t>Екжановой</w:t>
      </w:r>
      <w:proofErr w:type="spellEnd"/>
      <w:proofErr w:type="gramEnd"/>
      <w:r w:rsidRPr="000E69A2">
        <w:rPr>
          <w:rFonts w:ascii="Times New Roman" w:hAnsi="Times New Roman"/>
          <w:szCs w:val="28"/>
        </w:rPr>
        <w:t xml:space="preserve">, Е.А. </w:t>
      </w:r>
      <w:proofErr w:type="spellStart"/>
      <w:r w:rsidRPr="000E69A2">
        <w:rPr>
          <w:rFonts w:ascii="Times New Roman" w:hAnsi="Times New Roman"/>
          <w:szCs w:val="28"/>
        </w:rPr>
        <w:t>Стребелевой</w:t>
      </w:r>
      <w:proofErr w:type="spellEnd"/>
      <w:r w:rsidRPr="000E69A2">
        <w:rPr>
          <w:rFonts w:ascii="Times New Roman" w:hAnsi="Times New Roman"/>
          <w:szCs w:val="28"/>
        </w:rPr>
        <w:t xml:space="preserve"> «Коррекционно-развивающее обучение и воспитание» отражено на сайте МАДОУ Юшалинский детский сад №11 «Колокольчик» и с. 32</w:t>
      </w:r>
    </w:p>
    <w:bookmarkEnd w:id="3"/>
    <w:p w:rsidR="000E69A2" w:rsidRPr="000E69A2" w:rsidRDefault="000E69A2" w:rsidP="000E69A2">
      <w:pPr>
        <w:pStyle w:val="afc"/>
        <w:jc w:val="both"/>
        <w:rPr>
          <w:rFonts w:ascii="Times New Roman" w:hAnsi="Times New Roman"/>
          <w:color w:val="17365D"/>
          <w:szCs w:val="28"/>
        </w:rPr>
      </w:pPr>
    </w:p>
    <w:p w:rsidR="000E69A2" w:rsidRPr="000E69A2" w:rsidRDefault="00280289" w:rsidP="000E69A2">
      <w:pPr>
        <w:pStyle w:val="afc"/>
        <w:rPr>
          <w:rFonts w:ascii="Times New Roman" w:hAnsi="Times New Roman" w:cs="Times New Roman"/>
          <w:szCs w:val="28"/>
        </w:rPr>
      </w:pPr>
      <w:hyperlink r:id="rId11" w:history="1">
        <w:r w:rsidR="000E69A2" w:rsidRPr="000E69A2">
          <w:rPr>
            <w:rStyle w:val="a4"/>
            <w:rFonts w:ascii="Times New Roman" w:hAnsi="Times New Roman"/>
            <w:szCs w:val="28"/>
          </w:rPr>
          <w:t>https://kolokol4ik11.tvoysadik.ru/sveden/education</w:t>
        </w:r>
      </w:hyperlink>
      <w:r w:rsidR="000E69A2" w:rsidRPr="000E69A2">
        <w:rPr>
          <w:rFonts w:ascii="Times New Roman" w:hAnsi="Times New Roman" w:cs="Times New Roman"/>
          <w:szCs w:val="28"/>
        </w:rPr>
        <w:t xml:space="preserve"> </w:t>
      </w:r>
    </w:p>
    <w:p w:rsidR="00B35EC5" w:rsidRPr="000E69A2" w:rsidRDefault="00B35EC5" w:rsidP="009D6AB7">
      <w:pPr>
        <w:spacing w:line="240" w:lineRule="auto"/>
        <w:rPr>
          <w:rFonts w:ascii="Times New Roman" w:hAnsi="Times New Roman" w:cs="Times New Roman"/>
          <w:b/>
          <w:sz w:val="28"/>
          <w:szCs w:val="28"/>
        </w:rPr>
      </w:pPr>
    </w:p>
    <w:p w:rsidR="00B35EC5" w:rsidRPr="000E69A2" w:rsidRDefault="00B35EC5" w:rsidP="009D6AB7">
      <w:pPr>
        <w:spacing w:line="240" w:lineRule="auto"/>
        <w:rPr>
          <w:rFonts w:ascii="Times New Roman" w:hAnsi="Times New Roman" w:cs="Times New Roman"/>
          <w:b/>
          <w:sz w:val="28"/>
          <w:szCs w:val="28"/>
        </w:rPr>
      </w:pPr>
    </w:p>
    <w:p w:rsidR="00B35EC5" w:rsidRPr="009D6AB7" w:rsidRDefault="00B35EC5" w:rsidP="009D6AB7">
      <w:pPr>
        <w:spacing w:line="240" w:lineRule="auto"/>
        <w:rPr>
          <w:rFonts w:ascii="Times New Roman" w:hAnsi="Times New Roman" w:cs="Times New Roman"/>
          <w:b/>
          <w:sz w:val="28"/>
          <w:szCs w:val="28"/>
        </w:rPr>
      </w:pPr>
    </w:p>
    <w:p w:rsidR="00B35EC5" w:rsidRPr="009D6AB7" w:rsidRDefault="00B35EC5"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7052BA" w:rsidRPr="009D6AB7" w:rsidRDefault="007052BA" w:rsidP="009D6AB7">
      <w:pPr>
        <w:spacing w:line="240" w:lineRule="auto"/>
        <w:rPr>
          <w:rFonts w:ascii="Times New Roman" w:hAnsi="Times New Roman" w:cs="Times New Roman"/>
          <w:b/>
          <w:sz w:val="28"/>
          <w:szCs w:val="28"/>
        </w:rPr>
      </w:pPr>
    </w:p>
    <w:p w:rsidR="00F83047" w:rsidRPr="009D6AB7" w:rsidRDefault="00F83047" w:rsidP="009D6AB7">
      <w:pPr>
        <w:spacing w:line="240" w:lineRule="auto"/>
        <w:rPr>
          <w:rFonts w:ascii="Times New Roman" w:eastAsia="Times New Roman" w:hAnsi="Times New Roman" w:cs="Times New Roman"/>
          <w:b/>
          <w:bCs/>
          <w:kern w:val="1"/>
          <w:sz w:val="28"/>
          <w:szCs w:val="28"/>
          <w:lang w:eastAsia="ar-SA"/>
        </w:rPr>
        <w:sectPr w:rsidR="00F83047" w:rsidRPr="009D6AB7" w:rsidSect="00F83047">
          <w:pgSz w:w="16838" w:h="11906" w:orient="landscape"/>
          <w:pgMar w:top="851" w:right="992" w:bottom="851" w:left="1134" w:header="709" w:footer="709" w:gutter="0"/>
          <w:cols w:space="708"/>
          <w:docGrid w:linePitch="360"/>
        </w:sectPr>
      </w:pPr>
    </w:p>
    <w:p w:rsidR="00590DB6" w:rsidRPr="009D6AB7" w:rsidRDefault="00590DB6" w:rsidP="009D6AB7">
      <w:pPr>
        <w:spacing w:after="160" w:line="240" w:lineRule="auto"/>
        <w:ind w:right="-31"/>
        <w:rPr>
          <w:rFonts w:ascii="Times New Roman" w:hAnsi="Times New Roman" w:cs="Times New Roman"/>
          <w:b/>
          <w:sz w:val="28"/>
          <w:szCs w:val="28"/>
          <w:lang w:eastAsia="ar-SA"/>
        </w:rPr>
      </w:pPr>
      <w:r w:rsidRPr="009D6AB7">
        <w:rPr>
          <w:rFonts w:ascii="Times New Roman" w:hAnsi="Times New Roman" w:cs="Times New Roman"/>
          <w:b/>
          <w:sz w:val="28"/>
          <w:szCs w:val="28"/>
          <w:lang w:val="en-US" w:eastAsia="ar-SA"/>
        </w:rPr>
        <w:lastRenderedPageBreak/>
        <w:t>II</w:t>
      </w:r>
      <w:r w:rsidR="00753991">
        <w:rPr>
          <w:rFonts w:ascii="Times New Roman" w:hAnsi="Times New Roman" w:cs="Times New Roman"/>
          <w:b/>
          <w:sz w:val="28"/>
          <w:szCs w:val="28"/>
          <w:lang w:val="en-US" w:eastAsia="ar-SA"/>
        </w:rPr>
        <w:t>I</w:t>
      </w:r>
      <w:r w:rsidRPr="009D6AB7">
        <w:rPr>
          <w:rFonts w:ascii="Times New Roman" w:hAnsi="Times New Roman" w:cs="Times New Roman"/>
          <w:b/>
          <w:sz w:val="28"/>
          <w:szCs w:val="28"/>
          <w:lang w:eastAsia="ar-SA"/>
        </w:rPr>
        <w:t xml:space="preserve"> </w:t>
      </w:r>
      <w:r w:rsidR="00144CE0">
        <w:rPr>
          <w:rFonts w:ascii="Times New Roman" w:hAnsi="Times New Roman" w:cs="Times New Roman"/>
          <w:b/>
          <w:sz w:val="28"/>
          <w:szCs w:val="28"/>
          <w:lang w:eastAsia="ar-SA"/>
        </w:rPr>
        <w:t>О</w:t>
      </w:r>
      <w:r w:rsidRPr="009D6AB7">
        <w:rPr>
          <w:rFonts w:ascii="Times New Roman" w:hAnsi="Times New Roman" w:cs="Times New Roman"/>
          <w:b/>
          <w:sz w:val="28"/>
          <w:szCs w:val="28"/>
          <w:lang w:eastAsia="ar-SA"/>
        </w:rPr>
        <w:t xml:space="preserve">рганизационный раздел </w:t>
      </w:r>
    </w:p>
    <w:p w:rsidR="00B87236" w:rsidRPr="009D6AB7" w:rsidRDefault="00B87236" w:rsidP="00E31FF5">
      <w:pPr>
        <w:pStyle w:val="a3"/>
        <w:numPr>
          <w:ilvl w:val="1"/>
          <w:numId w:val="32"/>
        </w:numPr>
        <w:spacing w:line="240" w:lineRule="auto"/>
        <w:ind w:right="-31"/>
        <w:rPr>
          <w:rFonts w:ascii="Times New Roman" w:hAnsi="Times New Roman"/>
          <w:b/>
          <w:sz w:val="28"/>
          <w:szCs w:val="28"/>
          <w:lang w:eastAsia="ar-SA"/>
        </w:rPr>
      </w:pPr>
      <w:r w:rsidRPr="009D6AB7">
        <w:rPr>
          <w:rFonts w:ascii="Times New Roman" w:hAnsi="Times New Roman"/>
          <w:b/>
          <w:sz w:val="28"/>
          <w:szCs w:val="28"/>
          <w:lang w:eastAsia="ar-SA"/>
        </w:rPr>
        <w:t>Методическое обеспечение</w:t>
      </w:r>
    </w:p>
    <w:p w:rsidR="00590DB6" w:rsidRDefault="00590DB6" w:rsidP="009D6AB7">
      <w:pPr>
        <w:pStyle w:val="afc"/>
        <w:jc w:val="center"/>
        <w:rPr>
          <w:rFonts w:ascii="Times New Roman" w:hAnsi="Times New Roman" w:cs="Times New Roman"/>
          <w:szCs w:val="28"/>
        </w:rPr>
      </w:pPr>
      <w:bookmarkStart w:id="4" w:name="_Hlk130906022"/>
      <w:r w:rsidRPr="009D6AB7">
        <w:rPr>
          <w:rFonts w:ascii="Times New Roman" w:hAnsi="Times New Roman" w:cs="Times New Roman"/>
          <w:szCs w:val="28"/>
        </w:rPr>
        <w:t>Материально -техническое обеспечение кабинета педагога-психолога</w:t>
      </w:r>
    </w:p>
    <w:p w:rsidR="00FC5C71" w:rsidRPr="00945316" w:rsidRDefault="00FC5C71" w:rsidP="00CD1EC3">
      <w:pPr>
        <w:pStyle w:val="afc"/>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9158"/>
      </w:tblGrid>
      <w:tr w:rsidR="00FC5C71" w:rsidRPr="00945316" w:rsidTr="00FC5C71">
        <w:tc>
          <w:tcPr>
            <w:tcW w:w="2836" w:type="dxa"/>
            <w:shd w:val="clear" w:color="auto" w:fill="auto"/>
          </w:tcPr>
          <w:p w:rsidR="00FC5C71" w:rsidRPr="00FC5C71" w:rsidRDefault="00FC5C71" w:rsidP="00FC5C71">
            <w:pPr>
              <w:pStyle w:val="afc"/>
              <w:jc w:val="both"/>
              <w:rPr>
                <w:rFonts w:ascii="Times New Roman" w:hAnsi="Times New Roman"/>
                <w:szCs w:val="28"/>
              </w:rPr>
            </w:pPr>
            <w:r w:rsidRPr="00FC5C71">
              <w:rPr>
                <w:rFonts w:ascii="Times New Roman" w:hAnsi="Times New Roman"/>
                <w:szCs w:val="28"/>
              </w:rPr>
              <w:t>Пособия</w:t>
            </w:r>
          </w:p>
          <w:p w:rsidR="00FC5C71" w:rsidRPr="00FC5C71" w:rsidRDefault="00FC5C71" w:rsidP="00FC5C71">
            <w:pPr>
              <w:pStyle w:val="afc"/>
              <w:jc w:val="both"/>
              <w:rPr>
                <w:rFonts w:ascii="Times New Roman" w:hAnsi="Times New Roman"/>
                <w:szCs w:val="28"/>
              </w:rPr>
            </w:pPr>
          </w:p>
        </w:tc>
        <w:tc>
          <w:tcPr>
            <w:tcW w:w="7335" w:type="dxa"/>
            <w:shd w:val="clear" w:color="auto" w:fill="auto"/>
          </w:tcPr>
          <w:p w:rsidR="00FC5C71" w:rsidRPr="00FC5C71" w:rsidRDefault="00FC5C71" w:rsidP="00FC5C71">
            <w:pPr>
              <w:pStyle w:val="afc"/>
              <w:jc w:val="both"/>
              <w:rPr>
                <w:rFonts w:ascii="Times New Roman" w:hAnsi="Times New Roman"/>
                <w:szCs w:val="28"/>
              </w:rPr>
            </w:pP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«Откуда это» обучающая серия «половинки2</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Матрешки 2</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Набор карточек «Цвета»</w:t>
            </w:r>
          </w:p>
          <w:p w:rsidR="00FC5C71" w:rsidRPr="00FC5C71" w:rsidRDefault="00FC5C71" w:rsidP="00FC5C71">
            <w:pPr>
              <w:pStyle w:val="afc"/>
              <w:numPr>
                <w:ilvl w:val="0"/>
                <w:numId w:val="37"/>
              </w:numPr>
              <w:suppressAutoHyphens w:val="0"/>
              <w:jc w:val="both"/>
              <w:rPr>
                <w:rFonts w:ascii="Times New Roman" w:hAnsi="Times New Roman"/>
                <w:szCs w:val="28"/>
              </w:rPr>
            </w:pPr>
            <w:bookmarkStart w:id="5" w:name="_Hlk157520565"/>
            <w:r w:rsidRPr="00FC5C71">
              <w:rPr>
                <w:rFonts w:ascii="Times New Roman" w:hAnsi="Times New Roman"/>
                <w:szCs w:val="28"/>
              </w:rPr>
              <w:t>Умные карточки 4</w:t>
            </w:r>
          </w:p>
          <w:p w:rsidR="00FC5C71" w:rsidRPr="00FC5C71" w:rsidRDefault="00FC5C71" w:rsidP="00FC5C71">
            <w:pPr>
              <w:pStyle w:val="afc"/>
              <w:numPr>
                <w:ilvl w:val="0"/>
                <w:numId w:val="37"/>
              </w:numPr>
              <w:suppressAutoHyphens w:val="0"/>
              <w:jc w:val="both"/>
              <w:rPr>
                <w:rFonts w:ascii="Times New Roman" w:hAnsi="Times New Roman"/>
                <w:szCs w:val="28"/>
              </w:rPr>
            </w:pPr>
            <w:proofErr w:type="spellStart"/>
            <w:r w:rsidRPr="00FC5C71">
              <w:rPr>
                <w:rFonts w:ascii="Times New Roman" w:hAnsi="Times New Roman"/>
                <w:szCs w:val="28"/>
              </w:rPr>
              <w:t>Сортер</w:t>
            </w:r>
            <w:proofErr w:type="spellEnd"/>
            <w:r w:rsidRPr="00FC5C71">
              <w:rPr>
                <w:rFonts w:ascii="Times New Roman" w:hAnsi="Times New Roman"/>
                <w:szCs w:val="28"/>
              </w:rPr>
              <w:t xml:space="preserve"> стаканчики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Мозаика круглая</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Цветные плашки</w:t>
            </w:r>
          </w:p>
          <w:bookmarkEnd w:id="5"/>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К</w:t>
            </w:r>
            <w:r w:rsidRPr="00FC5C71">
              <w:rPr>
                <w:rFonts w:ascii="Times New Roman" w:hAnsi="Times New Roman"/>
                <w:szCs w:val="28"/>
              </w:rPr>
              <w:t>артотека игр на внимание, логику, мышление «Животные», «Нарисуй недостающий элемент»</w:t>
            </w:r>
          </w:p>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Р</w:t>
            </w:r>
            <w:r w:rsidRPr="00FC5C71">
              <w:rPr>
                <w:rFonts w:ascii="Times New Roman" w:hAnsi="Times New Roman"/>
                <w:szCs w:val="28"/>
              </w:rPr>
              <w:t>азвивающая игра «Противоположности»</w:t>
            </w:r>
          </w:p>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Р</w:t>
            </w:r>
            <w:r w:rsidRPr="00FC5C71">
              <w:rPr>
                <w:rFonts w:ascii="Times New Roman" w:hAnsi="Times New Roman"/>
                <w:szCs w:val="28"/>
              </w:rPr>
              <w:t>азвивающая игра «Цвет, форма, размер»</w:t>
            </w:r>
          </w:p>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Н</w:t>
            </w:r>
            <w:r w:rsidRPr="00FC5C71">
              <w:rPr>
                <w:rFonts w:ascii="Times New Roman" w:hAnsi="Times New Roman"/>
                <w:szCs w:val="28"/>
              </w:rPr>
              <w:t>астольная игра «Приключения незнайки»</w:t>
            </w:r>
          </w:p>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И</w:t>
            </w:r>
            <w:r w:rsidRPr="00FC5C71">
              <w:rPr>
                <w:rFonts w:ascii="Times New Roman" w:hAnsi="Times New Roman"/>
                <w:szCs w:val="28"/>
              </w:rPr>
              <w:t>гра «Свойства»</w:t>
            </w:r>
          </w:p>
          <w:p w:rsidR="00FC5C71" w:rsidRPr="00FC5C71" w:rsidRDefault="00FC5C71" w:rsidP="00FC5C71">
            <w:pPr>
              <w:pStyle w:val="afc"/>
              <w:numPr>
                <w:ilvl w:val="0"/>
                <w:numId w:val="37"/>
              </w:numPr>
              <w:suppressAutoHyphens w:val="0"/>
              <w:jc w:val="both"/>
              <w:rPr>
                <w:rFonts w:ascii="Times New Roman" w:hAnsi="Times New Roman"/>
                <w:szCs w:val="28"/>
              </w:rPr>
            </w:pPr>
            <w:r>
              <w:rPr>
                <w:rFonts w:ascii="Times New Roman" w:hAnsi="Times New Roman"/>
                <w:szCs w:val="28"/>
              </w:rPr>
              <w:t>И</w:t>
            </w:r>
            <w:r w:rsidRPr="00FC5C71">
              <w:rPr>
                <w:rFonts w:ascii="Times New Roman" w:hAnsi="Times New Roman"/>
                <w:szCs w:val="28"/>
              </w:rPr>
              <w:t>гра «Удивляйка»2</w:t>
            </w:r>
          </w:p>
          <w:p w:rsidR="00FC5C71" w:rsidRPr="00FC5C71" w:rsidRDefault="00FC5C71" w:rsidP="00FC5C71">
            <w:pPr>
              <w:pStyle w:val="afc"/>
              <w:numPr>
                <w:ilvl w:val="0"/>
                <w:numId w:val="37"/>
              </w:numPr>
              <w:suppressAutoHyphens w:val="0"/>
              <w:jc w:val="both"/>
              <w:rPr>
                <w:rFonts w:ascii="Times New Roman" w:hAnsi="Times New Roman"/>
                <w:szCs w:val="28"/>
              </w:rPr>
            </w:pPr>
            <w:bookmarkStart w:id="6" w:name="_Hlk157520650"/>
            <w:r w:rsidRPr="00FC5C71">
              <w:rPr>
                <w:rFonts w:ascii="Times New Roman" w:hAnsi="Times New Roman"/>
                <w:szCs w:val="28"/>
              </w:rPr>
              <w:t>Солнышко с прищепками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 xml:space="preserve">Сказки на магнитах </w:t>
            </w:r>
          </w:p>
          <w:bookmarkEnd w:id="6"/>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Обучающие карточки «Профессии», «Транспорт</w:t>
            </w:r>
            <w:proofErr w:type="gramStart"/>
            <w:r w:rsidRPr="00FC5C71">
              <w:rPr>
                <w:rFonts w:ascii="Times New Roman" w:hAnsi="Times New Roman"/>
                <w:szCs w:val="28"/>
              </w:rPr>
              <w:t>»,  «</w:t>
            </w:r>
            <w:proofErr w:type="gramEnd"/>
            <w:r w:rsidRPr="00FC5C71">
              <w:rPr>
                <w:rFonts w:ascii="Times New Roman" w:hAnsi="Times New Roman"/>
                <w:szCs w:val="28"/>
              </w:rPr>
              <w:t>Эмоции»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«Наша Родина»</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«Школьные принадлежности», «Распорядок дня»</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Логопедическое лото</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Развивающая игра «Подходит- не подходит»</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Набор фруктов и овощей</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Наглядно-дидактическое пособие «Явление природы»</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Развивающая игра «С какого дерева листок»</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Набор карточек «Мебель»</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 xml:space="preserve">Картотека психологических игр </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Мячики массажные</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Пособие для дыхательной гимнастики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Конструктор Лего</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Краски 2</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Фломастеры-3</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Карандаши-3</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Мольберт с магнитной доской</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Стол для песочной графики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Экология и мы. Обучающая настольная игра</w:t>
            </w:r>
          </w:p>
          <w:p w:rsidR="00FC5C71" w:rsidRPr="00FC5C71" w:rsidRDefault="00FC5C71" w:rsidP="00FC5C71">
            <w:pPr>
              <w:pStyle w:val="afc"/>
              <w:numPr>
                <w:ilvl w:val="0"/>
                <w:numId w:val="37"/>
              </w:numPr>
              <w:suppressAutoHyphens w:val="0"/>
              <w:jc w:val="both"/>
              <w:rPr>
                <w:rFonts w:ascii="Times New Roman" w:hAnsi="Times New Roman"/>
                <w:szCs w:val="28"/>
              </w:rPr>
            </w:pPr>
            <w:proofErr w:type="spellStart"/>
            <w:r w:rsidRPr="00FC5C71">
              <w:rPr>
                <w:rFonts w:ascii="Times New Roman" w:hAnsi="Times New Roman"/>
                <w:szCs w:val="28"/>
              </w:rPr>
              <w:t>Сортер</w:t>
            </w:r>
            <w:proofErr w:type="spellEnd"/>
            <w:r w:rsidRPr="00FC5C71">
              <w:rPr>
                <w:rFonts w:ascii="Times New Roman" w:hAnsi="Times New Roman"/>
                <w:szCs w:val="28"/>
              </w:rPr>
              <w:t xml:space="preserve"> «Цветные бомбошки»</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lastRenderedPageBreak/>
              <w:t>Игра в ассоциацию «Кто где живет, кто что ест»</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Игра «Времена года»</w:t>
            </w:r>
          </w:p>
          <w:p w:rsidR="00FC5C71" w:rsidRPr="00FC5C71" w:rsidRDefault="00FC5C71" w:rsidP="00FC5C71">
            <w:pPr>
              <w:pStyle w:val="afc"/>
              <w:numPr>
                <w:ilvl w:val="0"/>
                <w:numId w:val="37"/>
              </w:numPr>
              <w:suppressAutoHyphens w:val="0"/>
              <w:jc w:val="both"/>
              <w:rPr>
                <w:rFonts w:ascii="Times New Roman" w:hAnsi="Times New Roman"/>
                <w:szCs w:val="28"/>
              </w:rPr>
            </w:pPr>
            <w:r w:rsidRPr="00FC5C71">
              <w:rPr>
                <w:rFonts w:ascii="Times New Roman" w:hAnsi="Times New Roman"/>
                <w:szCs w:val="28"/>
              </w:rPr>
              <w:t>Игра «Подбери окошечко к домику»</w:t>
            </w:r>
          </w:p>
        </w:tc>
      </w:tr>
      <w:tr w:rsidR="00FC5C71" w:rsidRPr="00945316" w:rsidTr="00FC5C71">
        <w:tc>
          <w:tcPr>
            <w:tcW w:w="2836" w:type="dxa"/>
            <w:shd w:val="clear" w:color="auto" w:fill="auto"/>
          </w:tcPr>
          <w:p w:rsidR="00FC5C71" w:rsidRPr="00CD1EC3" w:rsidRDefault="00CD1EC3" w:rsidP="00FC5C71">
            <w:pPr>
              <w:pStyle w:val="afc"/>
              <w:jc w:val="both"/>
              <w:rPr>
                <w:rFonts w:ascii="Times New Roman" w:hAnsi="Times New Roman"/>
                <w:szCs w:val="28"/>
              </w:rPr>
            </w:pPr>
            <w:r w:rsidRPr="00CD1EC3">
              <w:rPr>
                <w:rFonts w:ascii="Times New Roman" w:hAnsi="Times New Roman"/>
                <w:szCs w:val="28"/>
              </w:rPr>
              <w:lastRenderedPageBreak/>
              <w:t>литература</w:t>
            </w:r>
          </w:p>
        </w:tc>
        <w:tc>
          <w:tcPr>
            <w:tcW w:w="7335" w:type="dxa"/>
            <w:shd w:val="clear" w:color="auto" w:fill="auto"/>
          </w:tcPr>
          <w:p w:rsidR="00CD1EC3" w:rsidRPr="00CD1EC3" w:rsidRDefault="00CD1EC3" w:rsidP="00CD1EC3">
            <w:pPr>
              <w:pStyle w:val="afc"/>
              <w:numPr>
                <w:ilvl w:val="0"/>
                <w:numId w:val="28"/>
              </w:numPr>
              <w:suppressAutoHyphens w:val="0"/>
              <w:spacing w:line="360" w:lineRule="auto"/>
              <w:rPr>
                <w:rFonts w:ascii="Times New Roman" w:hAnsi="Times New Roman" w:cs="Times New Roman"/>
                <w:szCs w:val="28"/>
              </w:rPr>
            </w:pPr>
            <w:r w:rsidRPr="00CD1EC3">
              <w:rPr>
                <w:rFonts w:ascii="Times New Roman" w:hAnsi="Times New Roman" w:cs="Times New Roman"/>
                <w:szCs w:val="28"/>
              </w:rPr>
              <w:t xml:space="preserve">«Цветик-семицветик» программа интеллектуального, эмоционального и волевого развития детей (Н.Ю. </w:t>
            </w:r>
            <w:proofErr w:type="spellStart"/>
            <w:r w:rsidRPr="00CD1EC3">
              <w:rPr>
                <w:rFonts w:ascii="Times New Roman" w:hAnsi="Times New Roman" w:cs="Times New Roman"/>
                <w:szCs w:val="28"/>
              </w:rPr>
              <w:t>Куражева</w:t>
            </w:r>
            <w:proofErr w:type="spellEnd"/>
            <w:r w:rsidRPr="00CD1EC3">
              <w:rPr>
                <w:rFonts w:ascii="Times New Roman" w:hAnsi="Times New Roman" w:cs="Times New Roman"/>
                <w:szCs w:val="28"/>
              </w:rPr>
              <w:t xml:space="preserve">, Н.В. </w:t>
            </w:r>
            <w:proofErr w:type="spellStart"/>
            <w:r w:rsidRPr="00CD1EC3">
              <w:rPr>
                <w:rFonts w:ascii="Times New Roman" w:hAnsi="Times New Roman" w:cs="Times New Roman"/>
                <w:szCs w:val="28"/>
              </w:rPr>
              <w:t>Вараева</w:t>
            </w:r>
            <w:proofErr w:type="spellEnd"/>
            <w:r w:rsidRPr="00CD1EC3">
              <w:rPr>
                <w:rFonts w:ascii="Times New Roman" w:hAnsi="Times New Roman" w:cs="Times New Roman"/>
                <w:szCs w:val="28"/>
              </w:rPr>
              <w:t xml:space="preserve">, А.С. </w:t>
            </w:r>
            <w:proofErr w:type="spellStart"/>
            <w:r w:rsidRPr="00CD1EC3">
              <w:rPr>
                <w:rFonts w:ascii="Times New Roman" w:hAnsi="Times New Roman" w:cs="Times New Roman"/>
                <w:szCs w:val="28"/>
              </w:rPr>
              <w:t>Тузаева</w:t>
            </w:r>
            <w:proofErr w:type="spellEnd"/>
            <w:r w:rsidRPr="00CD1EC3">
              <w:rPr>
                <w:rFonts w:ascii="Times New Roman" w:hAnsi="Times New Roman" w:cs="Times New Roman"/>
                <w:szCs w:val="28"/>
              </w:rPr>
              <w:t>, И.А. Козлова), 2022</w:t>
            </w:r>
          </w:p>
          <w:p w:rsidR="00CD1EC3" w:rsidRPr="00CD1EC3" w:rsidRDefault="00CD1EC3" w:rsidP="00CD1EC3">
            <w:pPr>
              <w:pStyle w:val="afc"/>
              <w:numPr>
                <w:ilvl w:val="0"/>
                <w:numId w:val="28"/>
              </w:numPr>
              <w:suppressAutoHyphens w:val="0"/>
              <w:spacing w:line="360" w:lineRule="auto"/>
              <w:jc w:val="both"/>
              <w:rPr>
                <w:rFonts w:ascii="Times New Roman" w:hAnsi="Times New Roman" w:cs="Times New Roman"/>
                <w:szCs w:val="28"/>
              </w:rPr>
            </w:pPr>
            <w:proofErr w:type="spellStart"/>
            <w:r w:rsidRPr="00CD1EC3">
              <w:rPr>
                <w:rFonts w:ascii="Times New Roman" w:hAnsi="Times New Roman" w:cs="Times New Roman"/>
                <w:szCs w:val="28"/>
              </w:rPr>
              <w:t>А.Н.Веракса</w:t>
            </w:r>
            <w:proofErr w:type="spellEnd"/>
            <w:r w:rsidRPr="00CD1EC3">
              <w:rPr>
                <w:rFonts w:ascii="Times New Roman" w:hAnsi="Times New Roman" w:cs="Times New Roman"/>
                <w:szCs w:val="28"/>
              </w:rPr>
              <w:t>. индивидуальная психологическая диагностика, Мозаика-Синтез, 2014</w:t>
            </w:r>
          </w:p>
          <w:p w:rsidR="00CD1EC3" w:rsidRPr="00CD1EC3" w:rsidRDefault="00CD1EC3" w:rsidP="00CD1EC3">
            <w:pPr>
              <w:numPr>
                <w:ilvl w:val="0"/>
                <w:numId w:val="28"/>
              </w:numPr>
              <w:suppressAutoHyphens/>
              <w:spacing w:after="0" w:line="360" w:lineRule="auto"/>
              <w:jc w:val="both"/>
              <w:rPr>
                <w:rFonts w:ascii="Times New Roman" w:hAnsi="Times New Roman" w:cs="Times New Roman"/>
                <w:sz w:val="28"/>
                <w:szCs w:val="28"/>
              </w:rPr>
            </w:pPr>
            <w:r w:rsidRPr="00CD1EC3">
              <w:rPr>
                <w:rFonts w:ascii="Times New Roman" w:hAnsi="Times New Roman" w:cs="Times New Roman"/>
                <w:sz w:val="28"/>
                <w:szCs w:val="28"/>
              </w:rPr>
              <w:t xml:space="preserve">Готовимся к школе. </w:t>
            </w:r>
            <w:proofErr w:type="spellStart"/>
            <w:r w:rsidRPr="00CD1EC3">
              <w:rPr>
                <w:rFonts w:ascii="Times New Roman" w:hAnsi="Times New Roman" w:cs="Times New Roman"/>
                <w:sz w:val="28"/>
                <w:szCs w:val="28"/>
              </w:rPr>
              <w:t>Программно</w:t>
            </w:r>
            <w:proofErr w:type="spellEnd"/>
            <w:r w:rsidRPr="00CD1EC3">
              <w:rPr>
                <w:rFonts w:ascii="Times New Roman" w:hAnsi="Times New Roman" w:cs="Times New Roman"/>
                <w:sz w:val="28"/>
                <w:szCs w:val="28"/>
              </w:rPr>
              <w:t xml:space="preserve"> - методическое оснащение коррекционно-развивающего воспитания и обучения дошкольников с ЗПР. / Под ред. С. Г. Шевченко. -М. 1998.</w:t>
            </w:r>
          </w:p>
          <w:p w:rsidR="00CD1EC3" w:rsidRPr="00CD1EC3" w:rsidRDefault="00CD1EC3" w:rsidP="00CD1EC3">
            <w:pPr>
              <w:numPr>
                <w:ilvl w:val="0"/>
                <w:numId w:val="28"/>
              </w:numPr>
              <w:suppressAutoHyphens/>
              <w:spacing w:after="0" w:line="360" w:lineRule="auto"/>
              <w:jc w:val="both"/>
              <w:rPr>
                <w:rFonts w:ascii="Times New Roman" w:hAnsi="Times New Roman" w:cs="Times New Roman"/>
                <w:sz w:val="28"/>
                <w:szCs w:val="28"/>
              </w:rPr>
            </w:pPr>
            <w:r w:rsidRPr="00CD1EC3">
              <w:rPr>
                <w:rFonts w:ascii="Times New Roman" w:hAnsi="Times New Roman" w:cs="Times New Roman"/>
                <w:sz w:val="28"/>
                <w:szCs w:val="28"/>
              </w:rPr>
              <w:t xml:space="preserve">Дети с задержкой психического развития / под ред. Г.А. Власовой, В.И. </w:t>
            </w:r>
            <w:proofErr w:type="spellStart"/>
            <w:r w:rsidRPr="00CD1EC3">
              <w:rPr>
                <w:rFonts w:ascii="Times New Roman" w:hAnsi="Times New Roman" w:cs="Times New Roman"/>
                <w:sz w:val="28"/>
                <w:szCs w:val="28"/>
              </w:rPr>
              <w:t>Лубовского</w:t>
            </w:r>
            <w:proofErr w:type="spellEnd"/>
            <w:r w:rsidRPr="00CD1EC3">
              <w:rPr>
                <w:rFonts w:ascii="Times New Roman" w:hAnsi="Times New Roman" w:cs="Times New Roman"/>
                <w:sz w:val="28"/>
                <w:szCs w:val="28"/>
              </w:rPr>
              <w:t>, Н.А. Цыпиной. - М., 1973.Диагностика и коррекция задержки психического развития. Под ред., С.Г. Шевченко. - М., 2001.</w:t>
            </w:r>
          </w:p>
          <w:p w:rsidR="00CD1EC3" w:rsidRPr="00CD1EC3" w:rsidRDefault="00CD1EC3" w:rsidP="00CD1EC3">
            <w:pPr>
              <w:pStyle w:val="afc"/>
              <w:numPr>
                <w:ilvl w:val="0"/>
                <w:numId w:val="28"/>
              </w:numPr>
              <w:suppressAutoHyphens w:val="0"/>
              <w:spacing w:line="360" w:lineRule="auto"/>
              <w:jc w:val="both"/>
              <w:rPr>
                <w:rFonts w:ascii="Times New Roman" w:hAnsi="Times New Roman" w:cs="Times New Roman"/>
                <w:szCs w:val="28"/>
              </w:rPr>
            </w:pPr>
            <w:r w:rsidRPr="00CD1EC3">
              <w:rPr>
                <w:rFonts w:ascii="Times New Roman" w:hAnsi="Times New Roman" w:cs="Times New Roman"/>
                <w:szCs w:val="28"/>
              </w:rPr>
              <w:t xml:space="preserve">Диагностика эмоционально -личностного развития дошкольников 3-7 лет, изд. 2ое, Волгоград: </w:t>
            </w:r>
            <w:proofErr w:type="gramStart"/>
            <w:r w:rsidRPr="00CD1EC3">
              <w:rPr>
                <w:rFonts w:ascii="Times New Roman" w:hAnsi="Times New Roman" w:cs="Times New Roman"/>
                <w:szCs w:val="28"/>
              </w:rPr>
              <w:t>Учитель.-</w:t>
            </w:r>
            <w:proofErr w:type="gramEnd"/>
            <w:r w:rsidRPr="00CD1EC3">
              <w:rPr>
                <w:rFonts w:ascii="Times New Roman" w:hAnsi="Times New Roman" w:cs="Times New Roman"/>
                <w:szCs w:val="28"/>
              </w:rPr>
              <w:t>196с</w:t>
            </w:r>
          </w:p>
          <w:p w:rsidR="00CD1EC3" w:rsidRPr="00CD1EC3" w:rsidRDefault="00CD1EC3" w:rsidP="00CD1EC3">
            <w:pPr>
              <w:numPr>
                <w:ilvl w:val="0"/>
                <w:numId w:val="28"/>
              </w:numPr>
              <w:suppressAutoHyphens/>
              <w:spacing w:after="0" w:line="360" w:lineRule="auto"/>
              <w:jc w:val="both"/>
              <w:rPr>
                <w:rFonts w:ascii="Times New Roman" w:hAnsi="Times New Roman" w:cs="Times New Roman"/>
                <w:sz w:val="28"/>
                <w:szCs w:val="28"/>
              </w:rPr>
            </w:pPr>
            <w:proofErr w:type="spellStart"/>
            <w:r w:rsidRPr="00CD1EC3">
              <w:rPr>
                <w:rFonts w:ascii="Times New Roman" w:hAnsi="Times New Roman" w:cs="Times New Roman"/>
                <w:sz w:val="28"/>
                <w:szCs w:val="28"/>
              </w:rPr>
              <w:t>Екжанова</w:t>
            </w:r>
            <w:proofErr w:type="spellEnd"/>
            <w:r w:rsidRPr="00CD1EC3">
              <w:rPr>
                <w:rFonts w:ascii="Times New Roman" w:hAnsi="Times New Roman" w:cs="Times New Roman"/>
                <w:sz w:val="28"/>
                <w:szCs w:val="28"/>
              </w:rPr>
              <w:t xml:space="preserve"> Е.А. Задержка психического развития у детей и пути ее психолого-педагогической коррекции в условиях дошкольного учреждения. // Воспитание и обучение детей с нарушениями развития. 2002.</w:t>
            </w:r>
          </w:p>
          <w:p w:rsidR="00CD1EC3" w:rsidRPr="00CD1EC3" w:rsidRDefault="00CD1EC3" w:rsidP="00CD1EC3">
            <w:pPr>
              <w:numPr>
                <w:ilvl w:val="0"/>
                <w:numId w:val="28"/>
              </w:numPr>
              <w:suppressAutoHyphens/>
              <w:spacing w:after="0" w:line="360" w:lineRule="auto"/>
              <w:jc w:val="both"/>
              <w:rPr>
                <w:rFonts w:ascii="Times New Roman" w:hAnsi="Times New Roman" w:cs="Times New Roman"/>
                <w:sz w:val="28"/>
                <w:szCs w:val="28"/>
              </w:rPr>
            </w:pPr>
            <w:r w:rsidRPr="00CD1EC3">
              <w:rPr>
                <w:rFonts w:ascii="Times New Roman" w:hAnsi="Times New Roman" w:cs="Times New Roman"/>
                <w:sz w:val="28"/>
                <w:szCs w:val="28"/>
              </w:rPr>
              <w:t>Павлова Н.Н, Руденко Л.Г. Экспресс-диагностика в детском саду: Комплект материалом для педагогов-психологов детских дошкольных образовательных учреж</w:t>
            </w:r>
            <w:r w:rsidRPr="00CD1EC3">
              <w:rPr>
                <w:rFonts w:ascii="Times New Roman" w:hAnsi="Times New Roman" w:cs="Times New Roman"/>
                <w:sz w:val="28"/>
                <w:szCs w:val="28"/>
              </w:rPr>
              <w:softHyphen/>
              <w:t>дений. — М.: Генезис, 2008. — 80с.</w:t>
            </w:r>
          </w:p>
          <w:p w:rsidR="00CD1EC3" w:rsidRPr="00CD1EC3" w:rsidRDefault="00CD1EC3" w:rsidP="00CD1EC3">
            <w:pPr>
              <w:pStyle w:val="afc"/>
              <w:numPr>
                <w:ilvl w:val="0"/>
                <w:numId w:val="28"/>
              </w:numPr>
              <w:suppressAutoHyphens w:val="0"/>
              <w:spacing w:line="360" w:lineRule="auto"/>
              <w:jc w:val="both"/>
              <w:rPr>
                <w:rFonts w:ascii="Times New Roman" w:hAnsi="Times New Roman" w:cs="Times New Roman"/>
                <w:szCs w:val="28"/>
              </w:rPr>
            </w:pPr>
            <w:r w:rsidRPr="00CD1EC3">
              <w:rPr>
                <w:rFonts w:ascii="Times New Roman" w:hAnsi="Times New Roman" w:cs="Times New Roman"/>
                <w:szCs w:val="28"/>
              </w:rPr>
              <w:t xml:space="preserve">Практические семинары для педагогов, автор-составитель С.В. </w:t>
            </w:r>
            <w:proofErr w:type="spellStart"/>
            <w:r w:rsidRPr="00CD1EC3">
              <w:rPr>
                <w:rFonts w:ascii="Times New Roman" w:hAnsi="Times New Roman" w:cs="Times New Roman"/>
                <w:szCs w:val="28"/>
              </w:rPr>
              <w:t>Терпигорьева</w:t>
            </w:r>
            <w:proofErr w:type="spellEnd"/>
            <w:r w:rsidRPr="00CD1EC3">
              <w:rPr>
                <w:rFonts w:ascii="Times New Roman" w:hAnsi="Times New Roman" w:cs="Times New Roman"/>
                <w:szCs w:val="28"/>
              </w:rPr>
              <w:t>. Волгоград, издательство Учитель</w:t>
            </w:r>
          </w:p>
          <w:p w:rsidR="00CD1EC3" w:rsidRPr="00CD1EC3" w:rsidRDefault="00CD1EC3" w:rsidP="00CD1EC3">
            <w:pPr>
              <w:numPr>
                <w:ilvl w:val="0"/>
                <w:numId w:val="28"/>
              </w:numPr>
              <w:suppressAutoHyphens/>
              <w:spacing w:after="0" w:line="360" w:lineRule="auto"/>
              <w:rPr>
                <w:rFonts w:ascii="Times New Roman" w:hAnsi="Times New Roman" w:cs="Times New Roman"/>
                <w:sz w:val="28"/>
                <w:szCs w:val="28"/>
              </w:rPr>
            </w:pPr>
            <w:r w:rsidRPr="00CD1EC3">
              <w:rPr>
                <w:rFonts w:ascii="Times New Roman" w:hAnsi="Times New Roman" w:cs="Times New Roman"/>
                <w:color w:val="000000"/>
                <w:sz w:val="28"/>
                <w:szCs w:val="28"/>
                <w:shd w:val="clear" w:color="auto" w:fill="FFFFFF"/>
              </w:rPr>
              <w:t>Программа дошкольных образовательных учреждений компенсирующего вида для детей с нарушением интеллекта</w:t>
            </w:r>
            <w:r w:rsidRPr="00CD1EC3">
              <w:rPr>
                <w:rFonts w:ascii="Times New Roman" w:hAnsi="Times New Roman" w:cs="Times New Roman"/>
                <w:color w:val="000000"/>
                <w:sz w:val="28"/>
                <w:szCs w:val="28"/>
              </w:rPr>
              <w:br/>
            </w:r>
            <w:r w:rsidRPr="00CD1EC3">
              <w:rPr>
                <w:rFonts w:ascii="Times New Roman" w:hAnsi="Times New Roman" w:cs="Times New Roman"/>
                <w:color w:val="000000"/>
                <w:sz w:val="28"/>
                <w:szCs w:val="28"/>
                <w:shd w:val="clear" w:color="auto" w:fill="FFFFFF"/>
              </w:rPr>
              <w:t xml:space="preserve">Авторы: Е. А. </w:t>
            </w:r>
            <w:proofErr w:type="spellStart"/>
            <w:r w:rsidRPr="00CD1EC3">
              <w:rPr>
                <w:rFonts w:ascii="Times New Roman" w:hAnsi="Times New Roman" w:cs="Times New Roman"/>
                <w:color w:val="000000"/>
                <w:sz w:val="28"/>
                <w:szCs w:val="28"/>
                <w:shd w:val="clear" w:color="auto" w:fill="FFFFFF"/>
              </w:rPr>
              <w:t>Екжанова</w:t>
            </w:r>
            <w:proofErr w:type="spellEnd"/>
            <w:r w:rsidRPr="00CD1EC3">
              <w:rPr>
                <w:rFonts w:ascii="Times New Roman" w:hAnsi="Times New Roman" w:cs="Times New Roman"/>
                <w:color w:val="000000"/>
                <w:sz w:val="28"/>
                <w:szCs w:val="28"/>
                <w:shd w:val="clear" w:color="auto" w:fill="FFFFFF"/>
              </w:rPr>
              <w:t xml:space="preserve">, Е. А. </w:t>
            </w:r>
            <w:proofErr w:type="spellStart"/>
            <w:r w:rsidRPr="00CD1EC3">
              <w:rPr>
                <w:rFonts w:ascii="Times New Roman" w:hAnsi="Times New Roman" w:cs="Times New Roman"/>
                <w:color w:val="000000"/>
                <w:sz w:val="28"/>
                <w:szCs w:val="28"/>
                <w:shd w:val="clear" w:color="auto" w:fill="FFFFFF"/>
              </w:rPr>
              <w:t>Стребелева</w:t>
            </w:r>
            <w:proofErr w:type="spellEnd"/>
          </w:p>
          <w:p w:rsidR="00CD1EC3" w:rsidRPr="00CD1EC3" w:rsidRDefault="00CD1EC3" w:rsidP="00CD1EC3">
            <w:pPr>
              <w:numPr>
                <w:ilvl w:val="0"/>
                <w:numId w:val="28"/>
              </w:numPr>
              <w:suppressAutoHyphens/>
              <w:spacing w:after="0" w:line="360" w:lineRule="auto"/>
              <w:rPr>
                <w:rFonts w:ascii="Times New Roman" w:hAnsi="Times New Roman" w:cs="Times New Roman"/>
                <w:sz w:val="28"/>
                <w:szCs w:val="28"/>
              </w:rPr>
            </w:pPr>
            <w:r w:rsidRPr="00CD1EC3">
              <w:rPr>
                <w:rFonts w:ascii="Times New Roman" w:hAnsi="Times New Roman" w:cs="Times New Roman"/>
                <w:sz w:val="28"/>
                <w:szCs w:val="28"/>
              </w:rPr>
              <w:lastRenderedPageBreak/>
              <w:t xml:space="preserve">Развитие внимания и эмоционально-волевой сферы детей 4-6 лет. Разработки </w:t>
            </w:r>
            <w:proofErr w:type="spellStart"/>
            <w:r w:rsidRPr="00CD1EC3">
              <w:rPr>
                <w:rFonts w:ascii="Times New Roman" w:hAnsi="Times New Roman" w:cs="Times New Roman"/>
                <w:sz w:val="28"/>
                <w:szCs w:val="28"/>
              </w:rPr>
              <w:t>занятй</w:t>
            </w:r>
            <w:proofErr w:type="spellEnd"/>
            <w:r w:rsidRPr="00CD1EC3">
              <w:rPr>
                <w:rFonts w:ascii="Times New Roman" w:hAnsi="Times New Roman" w:cs="Times New Roman"/>
                <w:sz w:val="28"/>
                <w:szCs w:val="28"/>
              </w:rPr>
              <w:t xml:space="preserve">, диагностические и дидактические материалы, составитель Ю.Е. </w:t>
            </w:r>
            <w:proofErr w:type="spellStart"/>
            <w:r w:rsidRPr="00CD1EC3">
              <w:rPr>
                <w:rFonts w:ascii="Times New Roman" w:hAnsi="Times New Roman" w:cs="Times New Roman"/>
                <w:sz w:val="28"/>
                <w:szCs w:val="28"/>
              </w:rPr>
              <w:t>Веприцкая</w:t>
            </w:r>
            <w:proofErr w:type="spellEnd"/>
            <w:r w:rsidRPr="00CD1EC3">
              <w:rPr>
                <w:rFonts w:ascii="Times New Roman" w:hAnsi="Times New Roman" w:cs="Times New Roman"/>
                <w:sz w:val="28"/>
                <w:szCs w:val="28"/>
              </w:rPr>
              <w:t xml:space="preserve">, Волгоград: </w:t>
            </w:r>
            <w:proofErr w:type="gramStart"/>
            <w:r w:rsidRPr="00CD1EC3">
              <w:rPr>
                <w:rFonts w:ascii="Times New Roman" w:hAnsi="Times New Roman" w:cs="Times New Roman"/>
                <w:sz w:val="28"/>
                <w:szCs w:val="28"/>
              </w:rPr>
              <w:t>Учитель.-</w:t>
            </w:r>
            <w:proofErr w:type="gramEnd"/>
            <w:r w:rsidRPr="00CD1EC3">
              <w:rPr>
                <w:rFonts w:ascii="Times New Roman" w:hAnsi="Times New Roman" w:cs="Times New Roman"/>
                <w:sz w:val="28"/>
                <w:szCs w:val="28"/>
              </w:rPr>
              <w:t>123с.</w:t>
            </w:r>
          </w:p>
          <w:p w:rsidR="00CD1EC3" w:rsidRPr="00CD1EC3" w:rsidRDefault="00CD1EC3" w:rsidP="00CD1EC3">
            <w:pPr>
              <w:numPr>
                <w:ilvl w:val="0"/>
                <w:numId w:val="28"/>
              </w:numPr>
              <w:suppressAutoHyphens/>
              <w:spacing w:after="0" w:line="360" w:lineRule="auto"/>
              <w:rPr>
                <w:rFonts w:ascii="Times New Roman" w:hAnsi="Times New Roman" w:cs="Times New Roman"/>
                <w:sz w:val="28"/>
                <w:szCs w:val="28"/>
              </w:rPr>
            </w:pPr>
            <w:r w:rsidRPr="00CD1EC3">
              <w:rPr>
                <w:rFonts w:ascii="Times New Roman" w:hAnsi="Times New Roman" w:cs="Times New Roman"/>
                <w:sz w:val="28"/>
                <w:szCs w:val="28"/>
              </w:rPr>
              <w:t>Интернет – ресурсы</w:t>
            </w:r>
          </w:p>
          <w:p w:rsidR="00CD1EC3" w:rsidRPr="00CD1EC3" w:rsidRDefault="00280289" w:rsidP="00CD1EC3">
            <w:pPr>
              <w:shd w:val="clear" w:color="auto" w:fill="FFFFFF"/>
              <w:tabs>
                <w:tab w:val="left" w:pos="1418"/>
                <w:tab w:val="left" w:pos="3686"/>
                <w:tab w:val="left" w:pos="4820"/>
              </w:tabs>
              <w:spacing w:after="0" w:line="360" w:lineRule="auto"/>
              <w:jc w:val="both"/>
              <w:rPr>
                <w:rFonts w:ascii="Times New Roman" w:eastAsia="Times New Roman" w:hAnsi="Times New Roman" w:cs="Times New Roman"/>
                <w:sz w:val="28"/>
                <w:szCs w:val="28"/>
              </w:rPr>
            </w:pPr>
            <w:hyperlink r:id="rId12" w:history="1">
              <w:r w:rsidR="00CD1EC3" w:rsidRPr="00CD1EC3">
                <w:rPr>
                  <w:rStyle w:val="a4"/>
                  <w:rFonts w:ascii="Times New Roman" w:hAnsi="Times New Roman"/>
                  <w:sz w:val="28"/>
                  <w:szCs w:val="28"/>
                </w:rPr>
                <w:t>https://infourok.ru/?ysclid=lui64h8ljw186594915</w:t>
              </w:r>
            </w:hyperlink>
          </w:p>
          <w:p w:rsidR="00CD1EC3" w:rsidRPr="00CD1EC3" w:rsidRDefault="00CD1EC3" w:rsidP="00CD1EC3">
            <w:pPr>
              <w:shd w:val="clear" w:color="auto" w:fill="FFFFFF"/>
              <w:tabs>
                <w:tab w:val="left" w:pos="1418"/>
                <w:tab w:val="left" w:pos="3686"/>
                <w:tab w:val="left" w:pos="4820"/>
              </w:tabs>
              <w:spacing w:after="0" w:line="360" w:lineRule="auto"/>
              <w:jc w:val="both"/>
              <w:rPr>
                <w:rFonts w:ascii="Times New Roman" w:eastAsia="Times New Roman" w:hAnsi="Times New Roman" w:cs="Times New Roman"/>
                <w:sz w:val="28"/>
                <w:szCs w:val="28"/>
              </w:rPr>
            </w:pPr>
          </w:p>
          <w:p w:rsidR="00CD1EC3" w:rsidRPr="00CD1EC3" w:rsidRDefault="00280289" w:rsidP="00CD1EC3">
            <w:pPr>
              <w:suppressAutoHyphens/>
              <w:spacing w:after="0" w:line="360" w:lineRule="auto"/>
              <w:rPr>
                <w:rFonts w:ascii="Times New Roman" w:hAnsi="Times New Roman" w:cs="Times New Roman"/>
                <w:sz w:val="28"/>
                <w:szCs w:val="28"/>
              </w:rPr>
            </w:pPr>
            <w:hyperlink r:id="rId13" w:history="1">
              <w:r w:rsidR="00CD1EC3" w:rsidRPr="00CD1EC3">
                <w:rPr>
                  <w:rStyle w:val="a4"/>
                  <w:rFonts w:ascii="Times New Roman" w:hAnsi="Times New Roman"/>
                  <w:sz w:val="28"/>
                  <w:szCs w:val="28"/>
                </w:rPr>
                <w:t>https://pedagog.s-ba.ru/</w:t>
              </w:r>
            </w:hyperlink>
          </w:p>
          <w:p w:rsidR="00CD1EC3" w:rsidRPr="00CD1EC3" w:rsidRDefault="00CD1EC3" w:rsidP="00CD1EC3">
            <w:pPr>
              <w:suppressAutoHyphens/>
              <w:spacing w:after="0" w:line="360" w:lineRule="auto"/>
              <w:rPr>
                <w:rFonts w:ascii="Times New Roman" w:hAnsi="Times New Roman" w:cs="Times New Roman"/>
                <w:sz w:val="28"/>
                <w:szCs w:val="28"/>
              </w:rPr>
            </w:pPr>
          </w:p>
          <w:p w:rsidR="00CD1EC3" w:rsidRPr="00CD1EC3" w:rsidRDefault="00280289" w:rsidP="00CD1EC3">
            <w:pPr>
              <w:suppressAutoHyphens/>
              <w:spacing w:after="0" w:line="360" w:lineRule="auto"/>
              <w:rPr>
                <w:rFonts w:ascii="Times New Roman" w:hAnsi="Times New Roman" w:cs="Times New Roman"/>
                <w:sz w:val="28"/>
                <w:szCs w:val="28"/>
              </w:rPr>
            </w:pPr>
            <w:hyperlink r:id="rId14" w:history="1">
              <w:r w:rsidR="00CD1EC3" w:rsidRPr="00CD1EC3">
                <w:rPr>
                  <w:rStyle w:val="a4"/>
                  <w:rFonts w:ascii="Times New Roman" w:hAnsi="Times New Roman"/>
                  <w:sz w:val="28"/>
                  <w:szCs w:val="28"/>
                </w:rPr>
                <w:t>https://nsportal.ru/pedagogi-psikhologi-detskikh-sadov</w:t>
              </w:r>
            </w:hyperlink>
          </w:p>
          <w:p w:rsidR="00CD1EC3" w:rsidRPr="00CD1EC3" w:rsidRDefault="00CD1EC3" w:rsidP="00CD1EC3">
            <w:pPr>
              <w:suppressAutoHyphens/>
              <w:spacing w:after="0" w:line="360" w:lineRule="auto"/>
              <w:rPr>
                <w:rFonts w:ascii="Times New Roman" w:hAnsi="Times New Roman" w:cs="Times New Roman"/>
                <w:sz w:val="28"/>
                <w:szCs w:val="28"/>
              </w:rPr>
            </w:pPr>
          </w:p>
          <w:p w:rsidR="00CD1EC3" w:rsidRPr="00CD1EC3" w:rsidRDefault="00280289" w:rsidP="00CD1EC3">
            <w:pPr>
              <w:suppressAutoHyphens/>
              <w:spacing w:after="0" w:line="360" w:lineRule="auto"/>
              <w:rPr>
                <w:rFonts w:ascii="Times New Roman" w:hAnsi="Times New Roman" w:cs="Times New Roman"/>
                <w:sz w:val="28"/>
                <w:szCs w:val="28"/>
              </w:rPr>
            </w:pPr>
            <w:hyperlink r:id="rId15" w:history="1">
              <w:r w:rsidR="00CD1EC3" w:rsidRPr="00CD1EC3">
                <w:rPr>
                  <w:rStyle w:val="a4"/>
                  <w:rFonts w:ascii="Times New Roman" w:hAnsi="Times New Roman"/>
                  <w:sz w:val="28"/>
                  <w:szCs w:val="28"/>
                </w:rPr>
                <w:t>http://childpsy.ru/rubricator/branch.php?oid=21719</w:t>
              </w:r>
            </w:hyperlink>
          </w:p>
          <w:p w:rsidR="00CD1EC3" w:rsidRPr="00CD1EC3" w:rsidRDefault="00CD1EC3" w:rsidP="00CD1EC3">
            <w:pPr>
              <w:suppressAutoHyphens/>
              <w:spacing w:after="0" w:line="360" w:lineRule="auto"/>
              <w:rPr>
                <w:rFonts w:ascii="Times New Roman" w:hAnsi="Times New Roman" w:cs="Times New Roman"/>
                <w:sz w:val="28"/>
                <w:szCs w:val="28"/>
              </w:rPr>
            </w:pPr>
          </w:p>
          <w:p w:rsidR="00CD1EC3" w:rsidRPr="00CD1EC3" w:rsidRDefault="00280289" w:rsidP="00CD1EC3">
            <w:pPr>
              <w:suppressAutoHyphens/>
              <w:spacing w:after="0" w:line="360" w:lineRule="auto"/>
              <w:rPr>
                <w:rFonts w:ascii="Times New Roman" w:hAnsi="Times New Roman" w:cs="Times New Roman"/>
                <w:sz w:val="28"/>
                <w:szCs w:val="28"/>
              </w:rPr>
            </w:pPr>
            <w:hyperlink r:id="rId16" w:history="1">
              <w:r w:rsidR="00CD1EC3" w:rsidRPr="00CD1EC3">
                <w:rPr>
                  <w:rStyle w:val="a4"/>
                  <w:rFonts w:ascii="Times New Roman" w:hAnsi="Times New Roman"/>
                  <w:sz w:val="28"/>
                  <w:szCs w:val="28"/>
                </w:rPr>
                <w:t>https://vk.com/club59899136?ysclid=lui6p3rygb820279690</w:t>
              </w:r>
            </w:hyperlink>
          </w:p>
          <w:p w:rsidR="00CD1EC3" w:rsidRPr="00CD1EC3" w:rsidRDefault="00CD1EC3" w:rsidP="00CD1EC3">
            <w:pPr>
              <w:suppressAutoHyphens/>
              <w:spacing w:after="0" w:line="360" w:lineRule="auto"/>
              <w:rPr>
                <w:rFonts w:ascii="Times New Roman" w:hAnsi="Times New Roman" w:cs="Times New Roman"/>
                <w:sz w:val="28"/>
                <w:szCs w:val="28"/>
              </w:rPr>
            </w:pPr>
          </w:p>
          <w:p w:rsidR="00CD1EC3" w:rsidRPr="00CD1EC3" w:rsidRDefault="00280289" w:rsidP="00CD1EC3">
            <w:pPr>
              <w:suppressAutoHyphens/>
              <w:spacing w:after="0"/>
              <w:rPr>
                <w:rFonts w:ascii="Times New Roman" w:hAnsi="Times New Roman" w:cs="Times New Roman"/>
                <w:sz w:val="28"/>
                <w:szCs w:val="28"/>
              </w:rPr>
            </w:pPr>
            <w:hyperlink r:id="rId17" w:history="1">
              <w:r w:rsidR="00CD1EC3" w:rsidRPr="00CD1EC3">
                <w:rPr>
                  <w:rStyle w:val="a4"/>
                  <w:rFonts w:ascii="Times New Roman" w:hAnsi="Times New Roman"/>
                  <w:sz w:val="28"/>
                  <w:szCs w:val="28"/>
                </w:rPr>
                <w:t>http://lib.mgppu.ru/opacunicode/app/index.php?url=/notices/index/IdNotice:74828/Source:default</w:t>
              </w:r>
            </w:hyperlink>
          </w:p>
          <w:p w:rsidR="00CD1EC3" w:rsidRPr="00CD1EC3" w:rsidRDefault="00CD1EC3" w:rsidP="00CD1EC3">
            <w:pPr>
              <w:suppressAutoHyphens/>
              <w:spacing w:after="0"/>
              <w:rPr>
                <w:rFonts w:ascii="Times New Roman" w:hAnsi="Times New Roman" w:cs="Times New Roman"/>
                <w:sz w:val="28"/>
                <w:szCs w:val="28"/>
              </w:rPr>
            </w:pPr>
          </w:p>
          <w:p w:rsidR="00CD1EC3" w:rsidRPr="00CD1EC3" w:rsidRDefault="00280289" w:rsidP="00CD1EC3">
            <w:pPr>
              <w:suppressAutoHyphens/>
              <w:spacing w:after="0"/>
              <w:rPr>
                <w:rFonts w:ascii="Times New Roman" w:hAnsi="Times New Roman" w:cs="Times New Roman"/>
                <w:sz w:val="28"/>
                <w:szCs w:val="28"/>
              </w:rPr>
            </w:pPr>
            <w:hyperlink r:id="rId18" w:history="1">
              <w:r w:rsidR="00CD1EC3" w:rsidRPr="00CD1EC3">
                <w:rPr>
                  <w:rStyle w:val="a4"/>
                  <w:rFonts w:ascii="Times New Roman" w:hAnsi="Times New Roman"/>
                  <w:sz w:val="28"/>
                  <w:szCs w:val="28"/>
                </w:rPr>
                <w:t>https://nsportal.ru/detskii-sad/korrektsionnaya-pedagogika/2023/03/07/shevchenko-s-g-triger-r-d-podgotovka-k-shkole</w:t>
              </w:r>
            </w:hyperlink>
          </w:p>
          <w:p w:rsidR="00CD1EC3" w:rsidRPr="00CD1EC3" w:rsidRDefault="00CD1EC3" w:rsidP="00CD1EC3">
            <w:pPr>
              <w:suppressAutoHyphens/>
              <w:spacing w:after="0"/>
              <w:rPr>
                <w:rFonts w:ascii="Times New Roman" w:hAnsi="Times New Roman" w:cs="Times New Roman"/>
                <w:sz w:val="28"/>
                <w:szCs w:val="28"/>
              </w:rPr>
            </w:pPr>
          </w:p>
          <w:p w:rsidR="00CD1EC3" w:rsidRPr="00CD1EC3" w:rsidRDefault="00280289" w:rsidP="00CD1EC3">
            <w:pPr>
              <w:suppressAutoHyphens/>
              <w:spacing w:after="0"/>
              <w:rPr>
                <w:rFonts w:ascii="Times New Roman" w:hAnsi="Times New Roman" w:cs="Times New Roman"/>
                <w:sz w:val="28"/>
                <w:szCs w:val="28"/>
              </w:rPr>
            </w:pPr>
            <w:hyperlink r:id="rId19" w:history="1">
              <w:r w:rsidR="00CD1EC3" w:rsidRPr="00CD1EC3">
                <w:rPr>
                  <w:rStyle w:val="a4"/>
                  <w:rFonts w:ascii="Times New Roman" w:hAnsi="Times New Roman"/>
                  <w:sz w:val="28"/>
                  <w:szCs w:val="28"/>
                </w:rPr>
                <w:t>https://nsportal.ru/detskii-sad/korrektsionnaya-pedagogika/2021/02/06/ekzhanova-e-a-strebeleva-e-a-korrektsionno</w:t>
              </w:r>
            </w:hyperlink>
          </w:p>
          <w:p w:rsidR="00FC5C71" w:rsidRPr="00FC5C71" w:rsidRDefault="00FC5C71" w:rsidP="00CD1EC3">
            <w:pPr>
              <w:suppressAutoHyphens/>
              <w:spacing w:after="0" w:line="240" w:lineRule="auto"/>
              <w:ind w:left="720"/>
              <w:rPr>
                <w:rFonts w:ascii="Times New Roman" w:hAnsi="Times New Roman" w:cs="Times New Roman"/>
                <w:sz w:val="28"/>
                <w:szCs w:val="28"/>
              </w:rPr>
            </w:pPr>
          </w:p>
        </w:tc>
      </w:tr>
    </w:tbl>
    <w:p w:rsidR="00590DB6" w:rsidRPr="009D6AB7" w:rsidRDefault="00590DB6" w:rsidP="00FC5C71">
      <w:pPr>
        <w:pStyle w:val="afc"/>
        <w:rPr>
          <w:rFonts w:ascii="Times New Roman" w:hAnsi="Times New Roman" w:cs="Times New Roman"/>
          <w:szCs w:val="28"/>
        </w:rPr>
      </w:pPr>
    </w:p>
    <w:p w:rsidR="008325D5" w:rsidRDefault="00D42038" w:rsidP="008325D5">
      <w:pPr>
        <w:pStyle w:val="25"/>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
        <w:jc w:val="left"/>
        <w:rPr>
          <w:rStyle w:val="c7"/>
          <w:rFonts w:ascii="Times New Roman" w:hAnsi="Times New Roman" w:cs="Times New Roman"/>
          <w:b w:val="0"/>
          <w:color w:val="000000"/>
        </w:rPr>
      </w:pPr>
      <w:bookmarkStart w:id="7" w:name="__RefHeading__163_884808190"/>
      <w:bookmarkEnd w:id="4"/>
      <w:bookmarkEnd w:id="7"/>
      <w:r w:rsidRPr="009D6AB7">
        <w:rPr>
          <w:rStyle w:val="c7"/>
          <w:rFonts w:ascii="Times New Roman" w:hAnsi="Times New Roman" w:cs="Times New Roman"/>
          <w:b w:val="0"/>
          <w:color w:val="000000"/>
        </w:rPr>
        <w:t xml:space="preserve">    </w:t>
      </w:r>
    </w:p>
    <w:p w:rsidR="00B87236" w:rsidRPr="008325D5" w:rsidRDefault="00B87236" w:rsidP="008325D5">
      <w:pPr>
        <w:pStyle w:val="25"/>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
        <w:jc w:val="left"/>
        <w:rPr>
          <w:rFonts w:ascii="Times New Roman" w:hAnsi="Times New Roman" w:cs="Times New Roman"/>
          <w:i w:val="0"/>
          <w:color w:val="000000"/>
        </w:rPr>
      </w:pPr>
      <w:r w:rsidRPr="008325D5">
        <w:rPr>
          <w:rStyle w:val="c7"/>
          <w:rFonts w:ascii="Times New Roman" w:hAnsi="Times New Roman" w:cs="Times New Roman"/>
          <w:i w:val="0"/>
          <w:color w:val="000000"/>
        </w:rPr>
        <w:t>3.</w:t>
      </w:r>
      <w:r w:rsidR="008325D5" w:rsidRPr="008325D5">
        <w:rPr>
          <w:rStyle w:val="c7"/>
          <w:rFonts w:ascii="Times New Roman" w:hAnsi="Times New Roman" w:cs="Times New Roman"/>
          <w:i w:val="0"/>
          <w:color w:val="000000"/>
        </w:rPr>
        <w:t>2</w:t>
      </w:r>
      <w:r w:rsidRPr="008325D5">
        <w:rPr>
          <w:rStyle w:val="c7"/>
          <w:rFonts w:ascii="Times New Roman" w:hAnsi="Times New Roman" w:cs="Times New Roman"/>
          <w:i w:val="0"/>
          <w:color w:val="000000"/>
        </w:rPr>
        <w:t xml:space="preserve">.  </w:t>
      </w:r>
      <w:bookmarkStart w:id="8" w:name="_Hlk148348682"/>
      <w:r w:rsidRPr="008325D5">
        <w:rPr>
          <w:rStyle w:val="c7"/>
          <w:rFonts w:ascii="Times New Roman" w:hAnsi="Times New Roman" w:cs="Times New Roman"/>
          <w:i w:val="0"/>
          <w:color w:val="000000"/>
        </w:rPr>
        <w:t xml:space="preserve">Организация предметно-развивающей </w:t>
      </w:r>
      <w:proofErr w:type="gramStart"/>
      <w:r w:rsidRPr="008325D5">
        <w:rPr>
          <w:rStyle w:val="c7"/>
          <w:rFonts w:ascii="Times New Roman" w:hAnsi="Times New Roman" w:cs="Times New Roman"/>
          <w:i w:val="0"/>
          <w:color w:val="000000"/>
        </w:rPr>
        <w:t>среды</w:t>
      </w:r>
      <w:r w:rsidR="00D42038" w:rsidRPr="008325D5">
        <w:rPr>
          <w:rFonts w:ascii="Times New Roman" w:hAnsi="Times New Roman" w:cs="Times New Roman"/>
          <w:i w:val="0"/>
          <w:color w:val="000000"/>
        </w:rPr>
        <w:t xml:space="preserve">  </w:t>
      </w:r>
      <w:r w:rsidRPr="008325D5">
        <w:rPr>
          <w:rStyle w:val="c7"/>
          <w:rFonts w:ascii="Times New Roman" w:hAnsi="Times New Roman" w:cs="Times New Roman"/>
          <w:i w:val="0"/>
          <w:color w:val="000000"/>
        </w:rPr>
        <w:t>в</w:t>
      </w:r>
      <w:proofErr w:type="gramEnd"/>
      <w:r w:rsidRPr="008325D5">
        <w:rPr>
          <w:rStyle w:val="c7"/>
          <w:rFonts w:ascii="Times New Roman" w:hAnsi="Times New Roman" w:cs="Times New Roman"/>
          <w:i w:val="0"/>
          <w:color w:val="000000"/>
        </w:rPr>
        <w:t xml:space="preserve"> кабинете педагога-психолога</w:t>
      </w:r>
    </w:p>
    <w:p w:rsidR="008325D5" w:rsidRPr="008325D5" w:rsidRDefault="00B87236" w:rsidP="008325D5">
      <w:pPr>
        <w:pStyle w:val="c4"/>
        <w:shd w:val="clear" w:color="auto" w:fill="FFFFFF"/>
        <w:spacing w:before="0" w:beforeAutospacing="0" w:after="0" w:afterAutospacing="0"/>
        <w:ind w:right="-31" w:firstLine="567"/>
        <w:rPr>
          <w:bCs/>
          <w:color w:val="000000"/>
          <w:sz w:val="28"/>
          <w:szCs w:val="28"/>
        </w:rPr>
      </w:pPr>
      <w:r w:rsidRPr="008325D5">
        <w:rPr>
          <w:rStyle w:val="c3c6"/>
          <w:bCs/>
          <w:color w:val="000000"/>
          <w:sz w:val="28"/>
          <w:szCs w:val="28"/>
        </w:rPr>
        <w:t>Расположение кабинета:</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
          <w:color w:val="000000"/>
          <w:sz w:val="28"/>
          <w:szCs w:val="28"/>
        </w:rPr>
        <w:t xml:space="preserve">Кабинет педагога-психолога находиться </w:t>
      </w:r>
      <w:r w:rsidR="00456551" w:rsidRPr="009D6AB7">
        <w:rPr>
          <w:rStyle w:val="c3"/>
          <w:color w:val="000000"/>
          <w:sz w:val="28"/>
          <w:szCs w:val="28"/>
        </w:rPr>
        <w:t>на втором этаже</w:t>
      </w:r>
      <w:r w:rsidRPr="009D6AB7">
        <w:rPr>
          <w:rStyle w:val="c3"/>
          <w:color w:val="000000"/>
          <w:sz w:val="28"/>
          <w:szCs w:val="28"/>
        </w:rPr>
        <w:t>. Родители имеют свободный доступ к кабинету.</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
          <w:color w:val="000000"/>
          <w:sz w:val="28"/>
          <w:szCs w:val="28"/>
        </w:rPr>
        <w:t>Кабинет небольшой, пропорциональный и хорошо освещенный.</w:t>
      </w:r>
    </w:p>
    <w:p w:rsidR="008325D5" w:rsidRPr="00695E19" w:rsidRDefault="00B87236" w:rsidP="00695E19">
      <w:pPr>
        <w:pStyle w:val="c1c2"/>
        <w:shd w:val="clear" w:color="auto" w:fill="FFFFFF"/>
        <w:spacing w:before="0" w:beforeAutospacing="0" w:after="0" w:afterAutospacing="0"/>
        <w:ind w:right="-31" w:firstLine="567"/>
        <w:jc w:val="both"/>
        <w:rPr>
          <w:rStyle w:val="c3c6"/>
          <w:color w:val="000000"/>
          <w:sz w:val="28"/>
          <w:szCs w:val="28"/>
        </w:rPr>
      </w:pPr>
      <w:r w:rsidRPr="009D6AB7">
        <w:rPr>
          <w:rStyle w:val="c3"/>
          <w:color w:val="000000"/>
          <w:sz w:val="28"/>
          <w:szCs w:val="28"/>
        </w:rPr>
        <w:t>Цветовое сочетание и общий фон не яркие и не подавляющие. Использованы успокаивающие пастельные тона. Эта цветовая гамма способствует адаптации к помещению и к ситуации взаимодействия с психологом.</w:t>
      </w:r>
    </w:p>
    <w:p w:rsidR="00B87236" w:rsidRPr="008325D5" w:rsidRDefault="00B87236" w:rsidP="009D6AB7">
      <w:pPr>
        <w:pStyle w:val="c4c2"/>
        <w:shd w:val="clear" w:color="auto" w:fill="FFFFFF"/>
        <w:spacing w:before="0" w:beforeAutospacing="0" w:after="0" w:afterAutospacing="0"/>
        <w:ind w:right="-31" w:firstLine="567"/>
        <w:rPr>
          <w:color w:val="000000"/>
          <w:sz w:val="28"/>
          <w:szCs w:val="28"/>
        </w:rPr>
      </w:pPr>
      <w:r w:rsidRPr="008325D5">
        <w:rPr>
          <w:rStyle w:val="c3c6"/>
          <w:bCs/>
          <w:color w:val="000000"/>
          <w:sz w:val="28"/>
          <w:szCs w:val="28"/>
        </w:rPr>
        <w:t>Зонирование кабинета:</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
          <w:color w:val="000000"/>
          <w:sz w:val="28"/>
          <w:szCs w:val="28"/>
        </w:rPr>
        <w:lastRenderedPageBreak/>
        <w:t>Помещение имеет несколько зон, которые соответствуют основным направлениям работы педагога-психолога.</w:t>
      </w:r>
    </w:p>
    <w:p w:rsidR="00AD2E52" w:rsidRPr="009D6AB7" w:rsidRDefault="00B87236" w:rsidP="009D6AB7">
      <w:pPr>
        <w:pStyle w:val="c1c2"/>
        <w:shd w:val="clear" w:color="auto" w:fill="FFFFFF"/>
        <w:spacing w:before="0" w:beforeAutospacing="0" w:after="0" w:afterAutospacing="0"/>
        <w:ind w:right="-31" w:firstLine="567"/>
        <w:jc w:val="both"/>
        <w:rPr>
          <w:rStyle w:val="c3"/>
          <w:color w:val="000000"/>
          <w:sz w:val="28"/>
          <w:szCs w:val="28"/>
        </w:rPr>
      </w:pPr>
      <w:r w:rsidRPr="009D6AB7">
        <w:rPr>
          <w:rStyle w:val="c3c6"/>
          <w:bCs/>
          <w:i/>
          <w:color w:val="000000"/>
          <w:sz w:val="28"/>
          <w:szCs w:val="28"/>
        </w:rPr>
        <w:t>Зона консультативной работы</w:t>
      </w:r>
      <w:r w:rsidRPr="009D6AB7">
        <w:rPr>
          <w:rStyle w:val="apple-converted-space"/>
          <w:b/>
          <w:bCs/>
          <w:color w:val="000000"/>
          <w:sz w:val="28"/>
          <w:szCs w:val="28"/>
        </w:rPr>
        <w:t> </w:t>
      </w:r>
      <w:r w:rsidRPr="009D6AB7">
        <w:rPr>
          <w:rStyle w:val="c3"/>
          <w:color w:val="000000"/>
          <w:sz w:val="28"/>
          <w:szCs w:val="28"/>
        </w:rPr>
        <w:t xml:space="preserve">оформлена комфортно и уютно, располагая к длительному доверительному общению. </w:t>
      </w:r>
      <w:r w:rsidRPr="009D6AB7">
        <w:rPr>
          <w:rStyle w:val="c3"/>
          <w:i/>
          <w:color w:val="000000"/>
          <w:sz w:val="28"/>
          <w:szCs w:val="28"/>
        </w:rPr>
        <w:t>Вспомогательный материал</w:t>
      </w:r>
      <w:r w:rsidRPr="009D6AB7">
        <w:rPr>
          <w:rStyle w:val="c3"/>
          <w:color w:val="000000"/>
          <w:sz w:val="28"/>
          <w:szCs w:val="28"/>
        </w:rPr>
        <w:t>: литература по проблемам возрастного развития детей, особенностям их поведения, познавательного и эмоционально-личностного развития дошкольников</w:t>
      </w:r>
      <w:r w:rsidR="00AD2E52" w:rsidRPr="009D6AB7">
        <w:rPr>
          <w:rStyle w:val="c3"/>
          <w:color w:val="000000"/>
          <w:sz w:val="28"/>
          <w:szCs w:val="28"/>
        </w:rPr>
        <w:t>.</w:t>
      </w:r>
      <w:r w:rsidRPr="009D6AB7">
        <w:rPr>
          <w:rStyle w:val="c3"/>
          <w:color w:val="000000"/>
          <w:sz w:val="28"/>
          <w:szCs w:val="28"/>
        </w:rPr>
        <w:t xml:space="preserve"> </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c6"/>
          <w:bCs/>
          <w:i/>
          <w:color w:val="000000"/>
          <w:sz w:val="28"/>
          <w:szCs w:val="28"/>
        </w:rPr>
        <w:t>Зона игровой терапии</w:t>
      </w:r>
      <w:r w:rsidRPr="009D6AB7">
        <w:rPr>
          <w:rStyle w:val="c3"/>
          <w:color w:val="000000"/>
          <w:sz w:val="28"/>
          <w:szCs w:val="28"/>
        </w:rPr>
        <w:t xml:space="preserve"> имеет особое значение. Здесь происходит устранение возможного напряжения ребенка при контакте с психологом. Обязательным здесь является наличие игрушек, которые располагаются на нижних полках шкафа, малыши могут свободно достать их. </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c6"/>
          <w:bCs/>
          <w:i/>
          <w:color w:val="000000"/>
          <w:sz w:val="28"/>
          <w:szCs w:val="28"/>
        </w:rPr>
        <w:t>Зона развивающих занятий</w:t>
      </w:r>
      <w:r w:rsidRPr="009D6AB7">
        <w:rPr>
          <w:rStyle w:val="apple-converted-space"/>
          <w:b/>
          <w:bCs/>
          <w:color w:val="000000"/>
          <w:sz w:val="28"/>
          <w:szCs w:val="28"/>
        </w:rPr>
        <w:t> </w:t>
      </w:r>
      <w:r w:rsidRPr="009D6AB7">
        <w:rPr>
          <w:rStyle w:val="c3"/>
          <w:color w:val="000000"/>
          <w:sz w:val="28"/>
          <w:szCs w:val="28"/>
        </w:rPr>
        <w:t>оснащена детским столиком для занятий, детскими стульями, магнитной доской, и техническими средствами  обучения (магнитофон).</w:t>
      </w:r>
    </w:p>
    <w:p w:rsidR="00B87236" w:rsidRPr="009D6AB7" w:rsidRDefault="00B87236" w:rsidP="009D6AB7">
      <w:pPr>
        <w:pStyle w:val="c1c2"/>
        <w:shd w:val="clear" w:color="auto" w:fill="FFFFFF"/>
        <w:spacing w:before="0" w:beforeAutospacing="0" w:after="0" w:afterAutospacing="0"/>
        <w:ind w:right="-31" w:firstLine="567"/>
        <w:jc w:val="both"/>
        <w:rPr>
          <w:color w:val="000000"/>
          <w:sz w:val="28"/>
          <w:szCs w:val="28"/>
        </w:rPr>
      </w:pPr>
      <w:r w:rsidRPr="009D6AB7">
        <w:rPr>
          <w:rStyle w:val="c3c6"/>
          <w:bCs/>
          <w:i/>
          <w:color w:val="000000"/>
          <w:sz w:val="28"/>
          <w:szCs w:val="28"/>
        </w:rPr>
        <w:t>Зона организационно-планирующей деятельности</w:t>
      </w:r>
      <w:r w:rsidRPr="009D6AB7">
        <w:rPr>
          <w:rStyle w:val="apple-converted-space"/>
          <w:b/>
          <w:bCs/>
          <w:color w:val="000000"/>
          <w:sz w:val="28"/>
          <w:szCs w:val="28"/>
        </w:rPr>
        <w:t> </w:t>
      </w:r>
      <w:r w:rsidRPr="009D6AB7">
        <w:rPr>
          <w:rStyle w:val="c3"/>
          <w:color w:val="000000"/>
          <w:sz w:val="28"/>
          <w:szCs w:val="28"/>
        </w:rPr>
        <w:t>представлена письменным столом, стулом, необходимыми материалам и  средствами для работы (канцтовары).</w:t>
      </w:r>
    </w:p>
    <w:p w:rsidR="00B87236" w:rsidRPr="009D6AB7" w:rsidRDefault="00B87236" w:rsidP="009D6AB7">
      <w:pPr>
        <w:pStyle w:val="c1c2"/>
        <w:shd w:val="clear" w:color="auto" w:fill="FFFFFF"/>
        <w:spacing w:before="0" w:beforeAutospacing="0" w:after="0" w:afterAutospacing="0"/>
        <w:ind w:right="-31" w:firstLine="567"/>
        <w:jc w:val="both"/>
        <w:rPr>
          <w:rStyle w:val="c3"/>
          <w:color w:val="000000"/>
          <w:sz w:val="28"/>
          <w:szCs w:val="28"/>
        </w:rPr>
      </w:pPr>
      <w:r w:rsidRPr="009D6AB7">
        <w:rPr>
          <w:rStyle w:val="c3"/>
          <w:color w:val="000000"/>
          <w:sz w:val="28"/>
          <w:szCs w:val="28"/>
        </w:rPr>
        <w:t xml:space="preserve">Наличие компьютера в кабинете существенно облегчает организационную и методическую работу педагога-психолога. Для хранения нормативной, отчетной документации и методической литературы имеется шкаф-стеллаж. </w:t>
      </w:r>
    </w:p>
    <w:p w:rsidR="00AD2E52" w:rsidRPr="009D6AB7" w:rsidRDefault="00AD2E52" w:rsidP="009D6AB7">
      <w:pPr>
        <w:pStyle w:val="c1c2"/>
        <w:shd w:val="clear" w:color="auto" w:fill="FFFFFF"/>
        <w:spacing w:before="0" w:beforeAutospacing="0" w:after="0" w:afterAutospacing="0"/>
        <w:ind w:right="-31"/>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bookmarkEnd w:id="8"/>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firstLine="567"/>
        <w:jc w:val="both"/>
        <w:rPr>
          <w:rStyle w:val="c3"/>
          <w:color w:val="000000"/>
          <w:sz w:val="28"/>
          <w:szCs w:val="28"/>
        </w:rPr>
      </w:pPr>
    </w:p>
    <w:p w:rsidR="00AD2E52" w:rsidRPr="009D6AB7" w:rsidRDefault="00AD2E52" w:rsidP="009D6AB7">
      <w:pPr>
        <w:pStyle w:val="c1c2"/>
        <w:shd w:val="clear" w:color="auto" w:fill="FFFFFF"/>
        <w:spacing w:before="0" w:beforeAutospacing="0" w:after="0" w:afterAutospacing="0"/>
        <w:ind w:right="-31"/>
        <w:jc w:val="both"/>
        <w:rPr>
          <w:rStyle w:val="c3"/>
          <w:color w:val="000000"/>
          <w:sz w:val="28"/>
          <w:szCs w:val="28"/>
        </w:rPr>
      </w:pPr>
    </w:p>
    <w:p w:rsidR="00B87236" w:rsidRPr="009D6AB7" w:rsidRDefault="00B87236" w:rsidP="009D6AB7">
      <w:pPr>
        <w:pStyle w:val="1f1"/>
        <w:ind w:right="-31" w:firstLine="567"/>
        <w:jc w:val="right"/>
        <w:rPr>
          <w:rFonts w:ascii="Times New Roman" w:hAnsi="Times New Roman" w:cs="Times New Roman"/>
          <w:sz w:val="24"/>
          <w:szCs w:val="24"/>
          <w:u w:val="none"/>
          <w:lang w:eastAsia="ru-RU"/>
        </w:rPr>
      </w:pPr>
    </w:p>
    <w:tbl>
      <w:tblPr>
        <w:tblStyle w:val="myTableStyle0"/>
        <w:tblOverlap w:val="never"/>
        <w:tblW w:w="6000" w:type="dxa"/>
        <w:jc w:val="center"/>
        <w:tblInd w:w="0" w:type="dxa"/>
        <w:tblLook w:val="04A0" w:firstRow="1" w:lastRow="0" w:firstColumn="1" w:lastColumn="0" w:noHBand="0" w:noVBand="1"/>
      </w:tblPr>
      <w:tblGrid>
        <w:gridCol w:w="1607"/>
        <w:gridCol w:w="5653"/>
      </w:tblGrid>
      <w:tr w:rsidR="0064554D">
        <w:trPr>
          <w:jc w:val="center"/>
        </w:trPr>
        <w:tc>
          <w:tcPr>
            <w:tcW w:w="0" w:type="auto"/>
            <w:gridSpan w:val="2"/>
            <w:tcMar>
              <w:top w:w="150" w:type="dxa"/>
              <w:left w:w="350" w:type="dxa"/>
              <w:bottom w:w="0" w:type="dxa"/>
              <w:right w:w="350" w:type="dxa"/>
            </w:tcMar>
          </w:tcPr>
          <w:p w:rsidR="0064554D" w:rsidRDefault="00280289">
            <w:pPr>
              <w:jc w:val="center"/>
              <w:rPr>
                <w:b/>
                <w:bCs/>
                <w:sz w:val="36"/>
                <w:szCs w:val="36"/>
              </w:rPr>
            </w:pPr>
            <w:r>
              <w:rPr>
                <w:b/>
                <w:bCs/>
                <w:sz w:val="36"/>
                <w:szCs w:val="36"/>
              </w:rPr>
              <w:t>ДОКУМЕНТ ПОДПИСАН ЭЛЕКТРОННОЙ ПОДПИСЬЮ</w:t>
            </w:r>
          </w:p>
        </w:tc>
      </w:tr>
      <w:tr w:rsidR="0064554D">
        <w:trPr>
          <w:jc w:val="center"/>
        </w:trPr>
        <w:tc>
          <w:tcPr>
            <w:tcW w:w="0" w:type="auto"/>
            <w:gridSpan w:val="2"/>
            <w:tcMar>
              <w:left w:w="0" w:type="dxa"/>
              <w:bottom w:w="150" w:type="dxa"/>
              <w:right w:w="0" w:type="dxa"/>
            </w:tcMar>
          </w:tcPr>
          <w:p w:rsidR="0064554D" w:rsidRDefault="00280289">
            <w:pPr>
              <w:shd w:val="clear" w:color="auto" w:fill="000000"/>
              <w:spacing w:before="50" w:after="50" w:line="240" w:lineRule="auto"/>
              <w:jc w:val="center"/>
              <w:rPr>
                <w:b/>
                <w:bCs/>
                <w:color w:val="FFFFFF"/>
              </w:rPr>
            </w:pPr>
            <w:r>
              <w:rPr>
                <w:b/>
                <w:bCs/>
                <w:color w:val="FFFFFF"/>
              </w:rPr>
              <w:t>СВЕДЕНИЯ О СЕРТИФИКАТЕ ЭП</w:t>
            </w:r>
          </w:p>
        </w:tc>
      </w:tr>
      <w:tr w:rsidR="0064554D">
        <w:trPr>
          <w:jc w:val="center"/>
        </w:trPr>
        <w:tc>
          <w:tcPr>
            <w:tcW w:w="0" w:type="auto"/>
          </w:tcPr>
          <w:p w:rsidR="0064554D" w:rsidRDefault="00280289">
            <w:r>
              <w:t>Сертификат</w:t>
            </w:r>
          </w:p>
        </w:tc>
        <w:tc>
          <w:tcPr>
            <w:tcW w:w="0" w:type="auto"/>
          </w:tcPr>
          <w:p w:rsidR="0064554D" w:rsidRDefault="00280289">
            <w:r>
              <w:t>460837604057956529703830632163952415623550190489</w:t>
            </w:r>
          </w:p>
        </w:tc>
      </w:tr>
      <w:tr w:rsidR="0064554D">
        <w:trPr>
          <w:jc w:val="center"/>
        </w:trPr>
        <w:tc>
          <w:tcPr>
            <w:tcW w:w="0" w:type="auto"/>
          </w:tcPr>
          <w:p w:rsidR="0064554D" w:rsidRDefault="00280289">
            <w:r>
              <w:t>Владелец</w:t>
            </w:r>
          </w:p>
        </w:tc>
        <w:tc>
          <w:tcPr>
            <w:tcW w:w="0" w:type="auto"/>
          </w:tcPr>
          <w:p w:rsidR="0064554D" w:rsidRDefault="00280289">
            <w:r>
              <w:t>Зимакова Светлана  Вадимовна</w:t>
            </w:r>
          </w:p>
        </w:tc>
      </w:tr>
      <w:tr w:rsidR="0064554D">
        <w:trPr>
          <w:jc w:val="center"/>
        </w:trPr>
        <w:tc>
          <w:tcPr>
            <w:tcW w:w="0" w:type="auto"/>
          </w:tcPr>
          <w:p w:rsidR="0064554D" w:rsidRDefault="00280289">
            <w:r>
              <w:t>Действителен</w:t>
            </w:r>
          </w:p>
        </w:tc>
        <w:tc>
          <w:tcPr>
            <w:tcW w:w="0" w:type="auto"/>
          </w:tcPr>
          <w:p w:rsidR="0064554D" w:rsidRDefault="00280289">
            <w:r>
              <w:t>С 17.10.2023 по 16.10.2024</w:t>
            </w:r>
          </w:p>
        </w:tc>
      </w:tr>
    </w:tbl>
    <w:p w:rsidR="00280289" w:rsidRDefault="00280289"/>
    <w:sectPr w:rsidR="00280289" w:rsidSect="00CD23B4">
      <w:pgSz w:w="11906" w:h="16838"/>
      <w:pgMar w:top="1134" w:right="85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289" w:rsidRDefault="00280289" w:rsidP="004D141A">
      <w:pPr>
        <w:spacing w:after="0" w:line="240" w:lineRule="auto"/>
      </w:pPr>
      <w:r>
        <w:separator/>
      </w:r>
    </w:p>
  </w:endnote>
  <w:endnote w:type="continuationSeparator" w:id="0">
    <w:p w:rsidR="00280289" w:rsidRDefault="00280289" w:rsidP="004D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227235"/>
    </w:sdtPr>
    <w:sdtEndPr/>
    <w:sdtContent>
      <w:p w:rsidR="00FC5C71" w:rsidRDefault="00FC5C71">
        <w:pPr>
          <w:pStyle w:val="af6"/>
          <w:jc w:val="right"/>
        </w:pPr>
        <w:r>
          <w:fldChar w:fldCharType="begin"/>
        </w:r>
        <w:r>
          <w:instrText xml:space="preserve"> PAGE   \* MERGEFORMAT </w:instrText>
        </w:r>
        <w:r>
          <w:fldChar w:fldCharType="separate"/>
        </w:r>
        <w:r>
          <w:rPr>
            <w:noProof/>
          </w:rPr>
          <w:t>1</w:t>
        </w:r>
        <w:r>
          <w:rPr>
            <w:noProof/>
          </w:rPr>
          <w:fldChar w:fldCharType="end"/>
        </w:r>
      </w:p>
    </w:sdtContent>
  </w:sdt>
  <w:p w:rsidR="00FC5C71" w:rsidRDefault="00FC5C7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289" w:rsidRDefault="00280289" w:rsidP="004D141A">
      <w:pPr>
        <w:spacing w:after="0" w:line="240" w:lineRule="auto"/>
      </w:pPr>
      <w:r>
        <w:separator/>
      </w:r>
    </w:p>
  </w:footnote>
  <w:footnote w:type="continuationSeparator" w:id="0">
    <w:p w:rsidR="00280289" w:rsidRDefault="00280289" w:rsidP="004D1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10"/>
    <w:multiLevelType w:val="singleLevel"/>
    <w:tmpl w:val="00000010"/>
    <w:name w:val="WW8Num17"/>
    <w:lvl w:ilvl="0">
      <w:start w:val="1"/>
      <w:numFmt w:val="bullet"/>
      <w:lvlText w:val=""/>
      <w:lvlJc w:val="left"/>
      <w:pPr>
        <w:tabs>
          <w:tab w:val="num" w:pos="0"/>
        </w:tabs>
        <w:ind w:left="1287" w:hanging="360"/>
      </w:pPr>
      <w:rPr>
        <w:rFonts w:ascii="Wingdings" w:hAnsi="Wingdings"/>
      </w:rPr>
    </w:lvl>
  </w:abstractNum>
  <w:abstractNum w:abstractNumId="3" w15:restartNumberingAfterBreak="0">
    <w:nsid w:val="00000013"/>
    <w:multiLevelType w:val="singleLevel"/>
    <w:tmpl w:val="00000013"/>
    <w:name w:val="WW8Num20"/>
    <w:lvl w:ilvl="0">
      <w:start w:val="1"/>
      <w:numFmt w:val="bullet"/>
      <w:lvlText w:val=""/>
      <w:lvlJc w:val="left"/>
      <w:pPr>
        <w:tabs>
          <w:tab w:val="num" w:pos="0"/>
        </w:tabs>
        <w:ind w:left="1428" w:hanging="360"/>
      </w:pPr>
      <w:rPr>
        <w:rFonts w:ascii="Wingdings" w:hAnsi="Wingdings"/>
      </w:rPr>
    </w:lvl>
  </w:abstractNum>
  <w:abstractNum w:abstractNumId="4" w15:restartNumberingAfterBreak="0">
    <w:nsid w:val="00000028"/>
    <w:multiLevelType w:val="singleLevel"/>
    <w:tmpl w:val="00000028"/>
    <w:name w:val="WW8Num39"/>
    <w:lvl w:ilvl="0">
      <w:start w:val="1"/>
      <w:numFmt w:val="decimal"/>
      <w:lvlText w:val="%1."/>
      <w:lvlJc w:val="left"/>
      <w:pPr>
        <w:tabs>
          <w:tab w:val="num" w:pos="0"/>
        </w:tabs>
        <w:ind w:left="0" w:firstLine="0"/>
      </w:pPr>
      <w:rPr>
        <w:rFonts w:ascii="Times New Roman" w:hAnsi="Times New Roman" w:cs="Times New Roman" w:hint="default"/>
      </w:rPr>
    </w:lvl>
  </w:abstractNum>
  <w:abstractNum w:abstractNumId="5" w15:restartNumberingAfterBreak="0">
    <w:nsid w:val="07EF1CB0"/>
    <w:multiLevelType w:val="hybridMultilevel"/>
    <w:tmpl w:val="B34AA288"/>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6" w15:restartNumberingAfterBreak="0">
    <w:nsid w:val="07F27342"/>
    <w:multiLevelType w:val="hybridMultilevel"/>
    <w:tmpl w:val="EEC0E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A1F066C"/>
    <w:multiLevelType w:val="hybridMultilevel"/>
    <w:tmpl w:val="3086F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4D4B0D"/>
    <w:multiLevelType w:val="hybridMultilevel"/>
    <w:tmpl w:val="EF1C8C26"/>
    <w:lvl w:ilvl="0" w:tplc="639120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F31BA6"/>
    <w:multiLevelType w:val="multilevel"/>
    <w:tmpl w:val="B0B47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2074E2"/>
    <w:multiLevelType w:val="hybridMultilevel"/>
    <w:tmpl w:val="91889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9C1108"/>
    <w:multiLevelType w:val="hybridMultilevel"/>
    <w:tmpl w:val="2BE0A02E"/>
    <w:lvl w:ilvl="0" w:tplc="B6B6E6DE">
      <w:start w:val="1"/>
      <w:numFmt w:val="decimal"/>
      <w:lvlText w:val="%1."/>
      <w:lvlJc w:val="left"/>
      <w:pPr>
        <w:ind w:left="838" w:hanging="361"/>
      </w:pPr>
      <w:rPr>
        <w:rFonts w:ascii="Times New Roman" w:eastAsia="Times New Roman" w:hAnsi="Times New Roman" w:hint="default"/>
        <w:sz w:val="24"/>
        <w:szCs w:val="24"/>
      </w:rPr>
    </w:lvl>
    <w:lvl w:ilvl="1" w:tplc="950C6408">
      <w:start w:val="1"/>
      <w:numFmt w:val="bullet"/>
      <w:lvlText w:val="-"/>
      <w:lvlJc w:val="left"/>
      <w:pPr>
        <w:ind w:left="2993" w:hanging="161"/>
      </w:pPr>
      <w:rPr>
        <w:rFonts w:ascii="Times New Roman" w:eastAsia="Times New Roman" w:hAnsi="Times New Roman" w:hint="default"/>
        <w:sz w:val="24"/>
        <w:szCs w:val="24"/>
      </w:rPr>
    </w:lvl>
    <w:lvl w:ilvl="2" w:tplc="08B42F2E">
      <w:start w:val="1"/>
      <w:numFmt w:val="bullet"/>
      <w:lvlText w:val="•"/>
      <w:lvlJc w:val="left"/>
      <w:pPr>
        <w:ind w:left="4278" w:hanging="161"/>
      </w:pPr>
      <w:rPr>
        <w:rFonts w:hint="default"/>
      </w:rPr>
    </w:lvl>
    <w:lvl w:ilvl="3" w:tplc="43C8A480">
      <w:start w:val="1"/>
      <w:numFmt w:val="bullet"/>
      <w:lvlText w:val="•"/>
      <w:lvlJc w:val="left"/>
      <w:pPr>
        <w:ind w:left="5563" w:hanging="161"/>
      </w:pPr>
      <w:rPr>
        <w:rFonts w:hint="default"/>
      </w:rPr>
    </w:lvl>
    <w:lvl w:ilvl="4" w:tplc="6F4EA4E8">
      <w:start w:val="1"/>
      <w:numFmt w:val="bullet"/>
      <w:lvlText w:val="•"/>
      <w:lvlJc w:val="left"/>
      <w:pPr>
        <w:ind w:left="6848" w:hanging="161"/>
      </w:pPr>
      <w:rPr>
        <w:rFonts w:hint="default"/>
      </w:rPr>
    </w:lvl>
    <w:lvl w:ilvl="5" w:tplc="F1E800C8">
      <w:start w:val="1"/>
      <w:numFmt w:val="bullet"/>
      <w:lvlText w:val="•"/>
      <w:lvlJc w:val="left"/>
      <w:pPr>
        <w:ind w:left="8133" w:hanging="161"/>
      </w:pPr>
      <w:rPr>
        <w:rFonts w:hint="default"/>
      </w:rPr>
    </w:lvl>
    <w:lvl w:ilvl="6" w:tplc="32CAF496">
      <w:start w:val="1"/>
      <w:numFmt w:val="bullet"/>
      <w:lvlText w:val="•"/>
      <w:lvlJc w:val="left"/>
      <w:pPr>
        <w:ind w:left="9418" w:hanging="161"/>
      </w:pPr>
      <w:rPr>
        <w:rFonts w:hint="default"/>
      </w:rPr>
    </w:lvl>
    <w:lvl w:ilvl="7" w:tplc="C5585B2E">
      <w:start w:val="1"/>
      <w:numFmt w:val="bullet"/>
      <w:lvlText w:val="•"/>
      <w:lvlJc w:val="left"/>
      <w:pPr>
        <w:ind w:left="10703" w:hanging="161"/>
      </w:pPr>
      <w:rPr>
        <w:rFonts w:hint="default"/>
      </w:rPr>
    </w:lvl>
    <w:lvl w:ilvl="8" w:tplc="7C7C3EA4">
      <w:start w:val="1"/>
      <w:numFmt w:val="bullet"/>
      <w:lvlText w:val="•"/>
      <w:lvlJc w:val="left"/>
      <w:pPr>
        <w:ind w:left="11988" w:hanging="161"/>
      </w:pPr>
      <w:rPr>
        <w:rFonts w:hint="default"/>
      </w:rPr>
    </w:lvl>
  </w:abstractNum>
  <w:abstractNum w:abstractNumId="12" w15:restartNumberingAfterBreak="0">
    <w:nsid w:val="1AD523BB"/>
    <w:multiLevelType w:val="multilevel"/>
    <w:tmpl w:val="F0F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D618F9"/>
    <w:multiLevelType w:val="multilevel"/>
    <w:tmpl w:val="71961B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494178"/>
    <w:multiLevelType w:val="hybridMultilevel"/>
    <w:tmpl w:val="3F9CBA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895DFC"/>
    <w:multiLevelType w:val="multilevel"/>
    <w:tmpl w:val="2FFE6AE4"/>
    <w:lvl w:ilvl="0">
      <w:start w:val="1"/>
      <w:numFmt w:val="decimal"/>
      <w:lvlText w:val="%1."/>
      <w:lvlJc w:val="left"/>
      <w:pPr>
        <w:ind w:left="786" w:hanging="360"/>
      </w:pPr>
      <w:rPr>
        <w:rFonts w:cs="Times New Roman"/>
      </w:rPr>
    </w:lvl>
    <w:lvl w:ilvl="1">
      <w:start w:val="2"/>
      <w:numFmt w:val="decimal"/>
      <w:isLgl/>
      <w:lvlText w:val="%1.%2"/>
      <w:lvlJc w:val="left"/>
      <w:pPr>
        <w:ind w:left="801" w:hanging="375"/>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16" w15:restartNumberingAfterBreak="0">
    <w:nsid w:val="1E112931"/>
    <w:multiLevelType w:val="multilevel"/>
    <w:tmpl w:val="F7FACE72"/>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E944243"/>
    <w:multiLevelType w:val="multilevel"/>
    <w:tmpl w:val="8BE44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8851F4"/>
    <w:multiLevelType w:val="hybridMultilevel"/>
    <w:tmpl w:val="42029C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8B147DC"/>
    <w:multiLevelType w:val="multilevel"/>
    <w:tmpl w:val="F4B44B5E"/>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C39343C"/>
    <w:multiLevelType w:val="hybridMultilevel"/>
    <w:tmpl w:val="829C1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DCD52A8"/>
    <w:multiLevelType w:val="multilevel"/>
    <w:tmpl w:val="8CDA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947FC"/>
    <w:multiLevelType w:val="multilevel"/>
    <w:tmpl w:val="B948AF80"/>
    <w:lvl w:ilvl="0">
      <w:start w:val="2"/>
      <w:numFmt w:val="decimal"/>
      <w:lvlText w:val="%1."/>
      <w:lvlJc w:val="left"/>
      <w:pPr>
        <w:ind w:left="630" w:hanging="630"/>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307C544A"/>
    <w:multiLevelType w:val="hybridMultilevel"/>
    <w:tmpl w:val="41BE7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252603"/>
    <w:multiLevelType w:val="multilevel"/>
    <w:tmpl w:val="BC9C5172"/>
    <w:lvl w:ilvl="0">
      <w:start w:val="1"/>
      <w:numFmt w:val="decimal"/>
      <w:lvlText w:val="%1."/>
      <w:lvlJc w:val="left"/>
      <w:pPr>
        <w:ind w:left="900" w:hanging="360"/>
      </w:pPr>
      <w:rPr>
        <w:rFonts w:cs="Times New Roman" w:hint="default"/>
      </w:rPr>
    </w:lvl>
    <w:lvl w:ilvl="1">
      <w:start w:val="1"/>
      <w:numFmt w:val="decimal"/>
      <w:isLgl/>
      <w:lvlText w:val="%1.%2."/>
      <w:lvlJc w:val="left"/>
      <w:pPr>
        <w:ind w:left="1170" w:hanging="630"/>
      </w:pPr>
      <w:rPr>
        <w:rFonts w:hint="default"/>
        <w:b/>
        <w:sz w:val="27"/>
      </w:rPr>
    </w:lvl>
    <w:lvl w:ilvl="2">
      <w:start w:val="2"/>
      <w:numFmt w:val="decimal"/>
      <w:isLgl/>
      <w:lvlText w:val="%1.%2.%3."/>
      <w:lvlJc w:val="left"/>
      <w:pPr>
        <w:ind w:left="1260" w:hanging="720"/>
      </w:pPr>
      <w:rPr>
        <w:rFonts w:hint="default"/>
        <w:b/>
        <w:sz w:val="27"/>
      </w:rPr>
    </w:lvl>
    <w:lvl w:ilvl="3">
      <w:start w:val="1"/>
      <w:numFmt w:val="decimal"/>
      <w:isLgl/>
      <w:lvlText w:val="%1.%2.%3.%4."/>
      <w:lvlJc w:val="left"/>
      <w:pPr>
        <w:ind w:left="1260" w:hanging="720"/>
      </w:pPr>
      <w:rPr>
        <w:rFonts w:hint="default"/>
        <w:b/>
        <w:sz w:val="27"/>
      </w:rPr>
    </w:lvl>
    <w:lvl w:ilvl="4">
      <w:start w:val="1"/>
      <w:numFmt w:val="decimal"/>
      <w:isLgl/>
      <w:lvlText w:val="%1.%2.%3.%4.%5."/>
      <w:lvlJc w:val="left"/>
      <w:pPr>
        <w:ind w:left="1620" w:hanging="1080"/>
      </w:pPr>
      <w:rPr>
        <w:rFonts w:hint="default"/>
        <w:b/>
        <w:sz w:val="27"/>
      </w:rPr>
    </w:lvl>
    <w:lvl w:ilvl="5">
      <w:start w:val="1"/>
      <w:numFmt w:val="decimal"/>
      <w:isLgl/>
      <w:lvlText w:val="%1.%2.%3.%4.%5.%6."/>
      <w:lvlJc w:val="left"/>
      <w:pPr>
        <w:ind w:left="1620" w:hanging="1080"/>
      </w:pPr>
      <w:rPr>
        <w:rFonts w:hint="default"/>
        <w:b/>
        <w:sz w:val="27"/>
      </w:rPr>
    </w:lvl>
    <w:lvl w:ilvl="6">
      <w:start w:val="1"/>
      <w:numFmt w:val="decimal"/>
      <w:isLgl/>
      <w:lvlText w:val="%1.%2.%3.%4.%5.%6.%7."/>
      <w:lvlJc w:val="left"/>
      <w:pPr>
        <w:ind w:left="1980" w:hanging="1440"/>
      </w:pPr>
      <w:rPr>
        <w:rFonts w:hint="default"/>
        <w:b/>
        <w:sz w:val="27"/>
      </w:rPr>
    </w:lvl>
    <w:lvl w:ilvl="7">
      <w:start w:val="1"/>
      <w:numFmt w:val="decimal"/>
      <w:isLgl/>
      <w:lvlText w:val="%1.%2.%3.%4.%5.%6.%7.%8."/>
      <w:lvlJc w:val="left"/>
      <w:pPr>
        <w:ind w:left="1980" w:hanging="1440"/>
      </w:pPr>
      <w:rPr>
        <w:rFonts w:hint="default"/>
        <w:b/>
        <w:sz w:val="27"/>
      </w:rPr>
    </w:lvl>
    <w:lvl w:ilvl="8">
      <w:start w:val="1"/>
      <w:numFmt w:val="decimal"/>
      <w:isLgl/>
      <w:lvlText w:val="%1.%2.%3.%4.%5.%6.%7.%8.%9."/>
      <w:lvlJc w:val="left"/>
      <w:pPr>
        <w:ind w:left="2340" w:hanging="1800"/>
      </w:pPr>
      <w:rPr>
        <w:rFonts w:hint="default"/>
        <w:b/>
        <w:sz w:val="27"/>
      </w:rPr>
    </w:lvl>
  </w:abstractNum>
  <w:abstractNum w:abstractNumId="25" w15:restartNumberingAfterBreak="0">
    <w:nsid w:val="33BF5A54"/>
    <w:multiLevelType w:val="hybridMultilevel"/>
    <w:tmpl w:val="9310496C"/>
    <w:lvl w:ilvl="0" w:tplc="04190001">
      <w:start w:val="1"/>
      <w:numFmt w:val="bullet"/>
      <w:lvlText w:val=""/>
      <w:lvlJc w:val="left"/>
      <w:pPr>
        <w:tabs>
          <w:tab w:val="num" w:pos="720"/>
        </w:tabs>
        <w:ind w:left="720" w:hanging="360"/>
      </w:pPr>
      <w:rPr>
        <w:rFonts w:ascii="Symbol" w:hAnsi="Symbol" w:hint="default"/>
      </w:rPr>
    </w:lvl>
    <w:lvl w:ilvl="1" w:tplc="395E42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3E64E5B"/>
    <w:multiLevelType w:val="multilevel"/>
    <w:tmpl w:val="6DB05246"/>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58852A4"/>
    <w:multiLevelType w:val="hybridMultilevel"/>
    <w:tmpl w:val="4E4AEBA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5BF10DC"/>
    <w:multiLevelType w:val="hybridMultilevel"/>
    <w:tmpl w:val="0AE44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6521571"/>
    <w:multiLevelType w:val="hybridMultilevel"/>
    <w:tmpl w:val="74042D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0B0DE1"/>
    <w:multiLevelType w:val="hybridMultilevel"/>
    <w:tmpl w:val="6818E34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3F4757D3"/>
    <w:multiLevelType w:val="hybridMultilevel"/>
    <w:tmpl w:val="77987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FC0D76"/>
    <w:multiLevelType w:val="hybridMultilevel"/>
    <w:tmpl w:val="3FB43EC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48AE7CF2"/>
    <w:multiLevelType w:val="multilevel"/>
    <w:tmpl w:val="2D5C8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CA78F8"/>
    <w:multiLevelType w:val="hybridMultilevel"/>
    <w:tmpl w:val="2F2E49A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4DD414F1"/>
    <w:multiLevelType w:val="multilevel"/>
    <w:tmpl w:val="59A21A48"/>
    <w:lvl w:ilvl="0">
      <w:start w:val="1"/>
      <w:numFmt w:val="decimal"/>
      <w:lvlText w:val="%1."/>
      <w:lvlJc w:val="left"/>
      <w:pPr>
        <w:ind w:left="786"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36" w15:restartNumberingAfterBreak="0">
    <w:nsid w:val="4EB24D4E"/>
    <w:multiLevelType w:val="multilevel"/>
    <w:tmpl w:val="E6BEC090"/>
    <w:lvl w:ilvl="0">
      <w:start w:val="1"/>
      <w:numFmt w:val="upperRoman"/>
      <w:pStyle w:val="1"/>
      <w:lvlText w:val="%1."/>
      <w:lvlJc w:val="left"/>
      <w:pPr>
        <w:ind w:left="1080" w:hanging="720"/>
      </w:pPr>
      <w:rPr>
        <w:rFonts w:cs="Times New Roman" w:hint="default"/>
      </w:rPr>
    </w:lvl>
    <w:lvl w:ilvl="1">
      <w:start w:val="1"/>
      <w:numFmt w:val="decimal"/>
      <w:pStyle w:val="2"/>
      <w:isLgl/>
      <w:lvlText w:val="%1.%2"/>
      <w:lvlJc w:val="left"/>
      <w:pPr>
        <w:ind w:left="720" w:hanging="360"/>
      </w:pPr>
      <w:rPr>
        <w:rFonts w:cs="Times New Roman" w:hint="default"/>
      </w:rPr>
    </w:lvl>
    <w:lvl w:ilvl="2">
      <w:start w:val="1"/>
      <w:numFmt w:val="decimal"/>
      <w:pStyle w:val="3"/>
      <w:isLgl/>
      <w:lvlText w:val="%1.%2.%3"/>
      <w:lvlJc w:val="left"/>
      <w:pPr>
        <w:ind w:left="1430" w:hanging="720"/>
      </w:pPr>
      <w:rPr>
        <w:rFonts w:cs="Times New Roman" w:hint="default"/>
      </w:rPr>
    </w:lvl>
    <w:lvl w:ilvl="3">
      <w:start w:val="1"/>
      <w:numFmt w:val="decimal"/>
      <w:pStyle w:val="4"/>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518944AA"/>
    <w:multiLevelType w:val="multilevel"/>
    <w:tmpl w:val="137012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30371A8"/>
    <w:multiLevelType w:val="hybridMultilevel"/>
    <w:tmpl w:val="F0A46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5ED3C8C"/>
    <w:multiLevelType w:val="hybridMultilevel"/>
    <w:tmpl w:val="09C63F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78553E8"/>
    <w:multiLevelType w:val="hybridMultilevel"/>
    <w:tmpl w:val="646E418E"/>
    <w:lvl w:ilvl="0" w:tplc="4646425E">
      <w:start w:val="1"/>
      <w:numFmt w:val="bullet"/>
      <w:lvlText w:val="■"/>
      <w:lvlJc w:val="left"/>
      <w:pPr>
        <w:tabs>
          <w:tab w:val="num" w:pos="5039"/>
        </w:tabs>
        <w:ind w:left="5039" w:hanging="360"/>
      </w:pPr>
      <w:rPr>
        <w:rFonts w:ascii="Franklin Gothic Book" w:hAnsi="Franklin Gothic Book" w:hint="default"/>
      </w:rPr>
    </w:lvl>
    <w:lvl w:ilvl="1" w:tplc="66924D9A" w:tentative="1">
      <w:start w:val="1"/>
      <w:numFmt w:val="bullet"/>
      <w:lvlText w:val="■"/>
      <w:lvlJc w:val="left"/>
      <w:pPr>
        <w:tabs>
          <w:tab w:val="num" w:pos="5759"/>
        </w:tabs>
        <w:ind w:left="5759" w:hanging="360"/>
      </w:pPr>
      <w:rPr>
        <w:rFonts w:ascii="Franklin Gothic Book" w:hAnsi="Franklin Gothic Book" w:hint="default"/>
      </w:rPr>
    </w:lvl>
    <w:lvl w:ilvl="2" w:tplc="86F020C8" w:tentative="1">
      <w:start w:val="1"/>
      <w:numFmt w:val="bullet"/>
      <w:lvlText w:val="■"/>
      <w:lvlJc w:val="left"/>
      <w:pPr>
        <w:tabs>
          <w:tab w:val="num" w:pos="6479"/>
        </w:tabs>
        <w:ind w:left="6479" w:hanging="360"/>
      </w:pPr>
      <w:rPr>
        <w:rFonts w:ascii="Franklin Gothic Book" w:hAnsi="Franklin Gothic Book" w:hint="default"/>
      </w:rPr>
    </w:lvl>
    <w:lvl w:ilvl="3" w:tplc="F70C2EDC" w:tentative="1">
      <w:start w:val="1"/>
      <w:numFmt w:val="bullet"/>
      <w:lvlText w:val="■"/>
      <w:lvlJc w:val="left"/>
      <w:pPr>
        <w:tabs>
          <w:tab w:val="num" w:pos="7199"/>
        </w:tabs>
        <w:ind w:left="7199" w:hanging="360"/>
      </w:pPr>
      <w:rPr>
        <w:rFonts w:ascii="Franklin Gothic Book" w:hAnsi="Franklin Gothic Book" w:hint="default"/>
      </w:rPr>
    </w:lvl>
    <w:lvl w:ilvl="4" w:tplc="F5962FDE" w:tentative="1">
      <w:start w:val="1"/>
      <w:numFmt w:val="bullet"/>
      <w:lvlText w:val="■"/>
      <w:lvlJc w:val="left"/>
      <w:pPr>
        <w:tabs>
          <w:tab w:val="num" w:pos="7919"/>
        </w:tabs>
        <w:ind w:left="7919" w:hanging="360"/>
      </w:pPr>
      <w:rPr>
        <w:rFonts w:ascii="Franklin Gothic Book" w:hAnsi="Franklin Gothic Book" w:hint="default"/>
      </w:rPr>
    </w:lvl>
    <w:lvl w:ilvl="5" w:tplc="B2F01B7C" w:tentative="1">
      <w:start w:val="1"/>
      <w:numFmt w:val="bullet"/>
      <w:lvlText w:val="■"/>
      <w:lvlJc w:val="left"/>
      <w:pPr>
        <w:tabs>
          <w:tab w:val="num" w:pos="8639"/>
        </w:tabs>
        <w:ind w:left="8639" w:hanging="360"/>
      </w:pPr>
      <w:rPr>
        <w:rFonts w:ascii="Franklin Gothic Book" w:hAnsi="Franklin Gothic Book" w:hint="default"/>
      </w:rPr>
    </w:lvl>
    <w:lvl w:ilvl="6" w:tplc="DAAA3434" w:tentative="1">
      <w:start w:val="1"/>
      <w:numFmt w:val="bullet"/>
      <w:lvlText w:val="■"/>
      <w:lvlJc w:val="left"/>
      <w:pPr>
        <w:tabs>
          <w:tab w:val="num" w:pos="9359"/>
        </w:tabs>
        <w:ind w:left="9359" w:hanging="360"/>
      </w:pPr>
      <w:rPr>
        <w:rFonts w:ascii="Franklin Gothic Book" w:hAnsi="Franklin Gothic Book" w:hint="default"/>
      </w:rPr>
    </w:lvl>
    <w:lvl w:ilvl="7" w:tplc="1DDA7B06" w:tentative="1">
      <w:start w:val="1"/>
      <w:numFmt w:val="bullet"/>
      <w:lvlText w:val="■"/>
      <w:lvlJc w:val="left"/>
      <w:pPr>
        <w:tabs>
          <w:tab w:val="num" w:pos="10079"/>
        </w:tabs>
        <w:ind w:left="10079" w:hanging="360"/>
      </w:pPr>
      <w:rPr>
        <w:rFonts w:ascii="Franklin Gothic Book" w:hAnsi="Franklin Gothic Book" w:hint="default"/>
      </w:rPr>
    </w:lvl>
    <w:lvl w:ilvl="8" w:tplc="39F499D4" w:tentative="1">
      <w:start w:val="1"/>
      <w:numFmt w:val="bullet"/>
      <w:lvlText w:val="■"/>
      <w:lvlJc w:val="left"/>
      <w:pPr>
        <w:tabs>
          <w:tab w:val="num" w:pos="10799"/>
        </w:tabs>
        <w:ind w:left="10799" w:hanging="360"/>
      </w:pPr>
      <w:rPr>
        <w:rFonts w:ascii="Franklin Gothic Book" w:hAnsi="Franklin Gothic Book" w:hint="default"/>
      </w:rPr>
    </w:lvl>
  </w:abstractNum>
  <w:abstractNum w:abstractNumId="41" w15:restartNumberingAfterBreak="0">
    <w:nsid w:val="59956C47"/>
    <w:multiLevelType w:val="multilevel"/>
    <w:tmpl w:val="4340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5C5D23"/>
    <w:multiLevelType w:val="hybridMultilevel"/>
    <w:tmpl w:val="ADE25A2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5DE44FB0"/>
    <w:multiLevelType w:val="multilevel"/>
    <w:tmpl w:val="864A28EC"/>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E6931F8"/>
    <w:multiLevelType w:val="hybridMultilevel"/>
    <w:tmpl w:val="707A810E"/>
    <w:lvl w:ilvl="0" w:tplc="67538396">
      <w:start w:val="1"/>
      <w:numFmt w:val="decimal"/>
      <w:lvlText w:val="%1."/>
      <w:lvlJc w:val="left"/>
      <w:pPr>
        <w:ind w:left="720" w:hanging="360"/>
      </w:pPr>
    </w:lvl>
    <w:lvl w:ilvl="1" w:tplc="67538396" w:tentative="1">
      <w:start w:val="1"/>
      <w:numFmt w:val="lowerLetter"/>
      <w:lvlText w:val="%2."/>
      <w:lvlJc w:val="left"/>
      <w:pPr>
        <w:ind w:left="1440" w:hanging="360"/>
      </w:pPr>
    </w:lvl>
    <w:lvl w:ilvl="2" w:tplc="67538396" w:tentative="1">
      <w:start w:val="1"/>
      <w:numFmt w:val="lowerRoman"/>
      <w:lvlText w:val="%3."/>
      <w:lvlJc w:val="right"/>
      <w:pPr>
        <w:ind w:left="2160" w:hanging="180"/>
      </w:pPr>
    </w:lvl>
    <w:lvl w:ilvl="3" w:tplc="67538396" w:tentative="1">
      <w:start w:val="1"/>
      <w:numFmt w:val="decimal"/>
      <w:lvlText w:val="%4."/>
      <w:lvlJc w:val="left"/>
      <w:pPr>
        <w:ind w:left="2880" w:hanging="360"/>
      </w:pPr>
    </w:lvl>
    <w:lvl w:ilvl="4" w:tplc="67538396" w:tentative="1">
      <w:start w:val="1"/>
      <w:numFmt w:val="lowerLetter"/>
      <w:lvlText w:val="%5."/>
      <w:lvlJc w:val="left"/>
      <w:pPr>
        <w:ind w:left="3600" w:hanging="360"/>
      </w:pPr>
    </w:lvl>
    <w:lvl w:ilvl="5" w:tplc="67538396" w:tentative="1">
      <w:start w:val="1"/>
      <w:numFmt w:val="lowerRoman"/>
      <w:lvlText w:val="%6."/>
      <w:lvlJc w:val="right"/>
      <w:pPr>
        <w:ind w:left="4320" w:hanging="180"/>
      </w:pPr>
    </w:lvl>
    <w:lvl w:ilvl="6" w:tplc="67538396" w:tentative="1">
      <w:start w:val="1"/>
      <w:numFmt w:val="decimal"/>
      <w:lvlText w:val="%7."/>
      <w:lvlJc w:val="left"/>
      <w:pPr>
        <w:ind w:left="5040" w:hanging="360"/>
      </w:pPr>
    </w:lvl>
    <w:lvl w:ilvl="7" w:tplc="67538396" w:tentative="1">
      <w:start w:val="1"/>
      <w:numFmt w:val="lowerLetter"/>
      <w:lvlText w:val="%8."/>
      <w:lvlJc w:val="left"/>
      <w:pPr>
        <w:ind w:left="5760" w:hanging="360"/>
      </w:pPr>
    </w:lvl>
    <w:lvl w:ilvl="8" w:tplc="67538396" w:tentative="1">
      <w:start w:val="1"/>
      <w:numFmt w:val="lowerRoman"/>
      <w:lvlText w:val="%9."/>
      <w:lvlJc w:val="right"/>
      <w:pPr>
        <w:ind w:left="6480" w:hanging="180"/>
      </w:pPr>
    </w:lvl>
  </w:abstractNum>
  <w:abstractNum w:abstractNumId="45" w15:restartNumberingAfterBreak="0">
    <w:nsid w:val="5F7C6C31"/>
    <w:multiLevelType w:val="multilevel"/>
    <w:tmpl w:val="A680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F03E23"/>
    <w:multiLevelType w:val="multilevel"/>
    <w:tmpl w:val="515A77E4"/>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eastAsia="TimesNewRomanPSMT" w:hint="default"/>
      </w:rPr>
    </w:lvl>
    <w:lvl w:ilvl="2">
      <w:start w:val="6"/>
      <w:numFmt w:val="decimal"/>
      <w:lvlText w:val="%3."/>
      <w:lvlJc w:val="left"/>
      <w:pPr>
        <w:ind w:left="2160" w:hanging="360"/>
      </w:pPr>
      <w:rPr>
        <w:rFonts w:hint="default"/>
      </w:rPr>
    </w:lvl>
    <w:lvl w:ilvl="3">
      <w:start w:val="2"/>
      <w:numFmt w:val="upperRoman"/>
      <w:lvlText w:val="%4."/>
      <w:lvlJc w:val="left"/>
      <w:pPr>
        <w:ind w:left="3240" w:hanging="72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12A4B39"/>
    <w:multiLevelType w:val="multilevel"/>
    <w:tmpl w:val="5352C936"/>
    <w:lvl w:ilvl="0">
      <w:start w:val="1"/>
      <w:numFmt w:val="decimal"/>
      <w:lvlText w:val="%1."/>
      <w:lvlJc w:val="left"/>
      <w:pPr>
        <w:ind w:left="1070" w:hanging="360"/>
      </w:pPr>
      <w:rPr>
        <w:rFonts w:cs="Times New Roman" w:hint="default"/>
      </w:rPr>
    </w:lvl>
    <w:lvl w:ilvl="1">
      <w:start w:val="1"/>
      <w:numFmt w:val="decimal"/>
      <w:isLgl/>
      <w:lvlText w:val="%1.%2."/>
      <w:lvlJc w:val="left"/>
      <w:pPr>
        <w:ind w:left="1146" w:hanging="720"/>
      </w:pPr>
      <w:rPr>
        <w:rFonts w:cs="Times New Roman" w:hint="default"/>
        <w:b/>
      </w:rPr>
    </w:lvl>
    <w:lvl w:ilvl="2">
      <w:start w:val="3"/>
      <w:numFmt w:val="decimal"/>
      <w:isLgl/>
      <w:lvlText w:val="%1.%2.%3."/>
      <w:lvlJc w:val="left"/>
      <w:pPr>
        <w:ind w:left="2422" w:hanging="720"/>
      </w:pPr>
      <w:rPr>
        <w:rFonts w:cs="Times New Roman" w:hint="default"/>
        <w:b/>
      </w:rPr>
    </w:lvl>
    <w:lvl w:ilvl="3">
      <w:start w:val="1"/>
      <w:numFmt w:val="decimal"/>
      <w:isLgl/>
      <w:lvlText w:val="%1.%2.%3.%4."/>
      <w:lvlJc w:val="left"/>
      <w:pPr>
        <w:ind w:left="1506" w:hanging="1080"/>
      </w:pPr>
      <w:rPr>
        <w:rFonts w:cs="Times New Roman" w:hint="default"/>
        <w:b/>
      </w:rPr>
    </w:lvl>
    <w:lvl w:ilvl="4">
      <w:start w:val="1"/>
      <w:numFmt w:val="decimal"/>
      <w:isLgl/>
      <w:lvlText w:val="%1.%2.%3.%4.%5."/>
      <w:lvlJc w:val="left"/>
      <w:pPr>
        <w:ind w:left="1506" w:hanging="1080"/>
      </w:pPr>
      <w:rPr>
        <w:rFonts w:cs="Times New Roman" w:hint="default"/>
        <w:b/>
      </w:rPr>
    </w:lvl>
    <w:lvl w:ilvl="5">
      <w:start w:val="1"/>
      <w:numFmt w:val="decimal"/>
      <w:isLgl/>
      <w:lvlText w:val="%1.%2.%3.%4.%5.%6."/>
      <w:lvlJc w:val="left"/>
      <w:pPr>
        <w:ind w:left="1866" w:hanging="1440"/>
      </w:pPr>
      <w:rPr>
        <w:rFonts w:cs="Times New Roman" w:hint="default"/>
        <w:b/>
      </w:rPr>
    </w:lvl>
    <w:lvl w:ilvl="6">
      <w:start w:val="1"/>
      <w:numFmt w:val="decimal"/>
      <w:isLgl/>
      <w:lvlText w:val="%1.%2.%3.%4.%5.%6.%7."/>
      <w:lvlJc w:val="left"/>
      <w:pPr>
        <w:ind w:left="1866" w:hanging="1440"/>
      </w:pPr>
      <w:rPr>
        <w:rFonts w:cs="Times New Roman" w:hint="default"/>
        <w:b/>
      </w:rPr>
    </w:lvl>
    <w:lvl w:ilvl="7">
      <w:start w:val="1"/>
      <w:numFmt w:val="decimal"/>
      <w:isLgl/>
      <w:lvlText w:val="%1.%2.%3.%4.%5.%6.%7.%8."/>
      <w:lvlJc w:val="left"/>
      <w:pPr>
        <w:ind w:left="2226" w:hanging="1800"/>
      </w:pPr>
      <w:rPr>
        <w:rFonts w:cs="Times New Roman" w:hint="default"/>
        <w:b/>
      </w:rPr>
    </w:lvl>
    <w:lvl w:ilvl="8">
      <w:start w:val="1"/>
      <w:numFmt w:val="decimal"/>
      <w:isLgl/>
      <w:lvlText w:val="%1.%2.%3.%4.%5.%6.%7.%8.%9."/>
      <w:lvlJc w:val="left"/>
      <w:pPr>
        <w:ind w:left="2226" w:hanging="1800"/>
      </w:pPr>
      <w:rPr>
        <w:rFonts w:cs="Times New Roman" w:hint="default"/>
        <w:b/>
      </w:rPr>
    </w:lvl>
  </w:abstractNum>
  <w:abstractNum w:abstractNumId="48" w15:restartNumberingAfterBreak="0">
    <w:nsid w:val="61AB2AB5"/>
    <w:multiLevelType w:val="multilevel"/>
    <w:tmpl w:val="27D8E5A4"/>
    <w:lvl w:ilvl="0">
      <w:start w:val="1"/>
      <w:numFmt w:val="decimal"/>
      <w:lvlText w:val="%1."/>
      <w:lvlJc w:val="left"/>
      <w:pPr>
        <w:ind w:left="600" w:hanging="600"/>
      </w:pPr>
      <w:rPr>
        <w:rFonts w:cs="Times New Roman" w:hint="default"/>
      </w:rPr>
    </w:lvl>
    <w:lvl w:ilvl="1">
      <w:start w:val="1"/>
      <w:numFmt w:val="decimal"/>
      <w:lvlText w:val="%1.%2."/>
      <w:lvlJc w:val="left"/>
      <w:pPr>
        <w:ind w:left="960" w:hanging="600"/>
      </w:pPr>
      <w:rPr>
        <w:rFonts w:cs="Times New Roman" w:hint="default"/>
      </w:rPr>
    </w:lvl>
    <w:lvl w:ilvl="2">
      <w:start w:val="1"/>
      <w:numFmt w:val="decimal"/>
      <w:lvlText w:val="%1.%2.%3."/>
      <w:lvlJc w:val="left"/>
      <w:pPr>
        <w:ind w:left="4265"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9" w15:restartNumberingAfterBreak="0">
    <w:nsid w:val="62F2250E"/>
    <w:multiLevelType w:val="multilevel"/>
    <w:tmpl w:val="6F32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721550"/>
    <w:multiLevelType w:val="multilevel"/>
    <w:tmpl w:val="970E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EA1FC6"/>
    <w:multiLevelType w:val="hybridMultilevel"/>
    <w:tmpl w:val="71EA8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45092F"/>
    <w:multiLevelType w:val="hybridMultilevel"/>
    <w:tmpl w:val="DC6838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0DD165E"/>
    <w:multiLevelType w:val="multilevel"/>
    <w:tmpl w:val="6E229DD8"/>
    <w:lvl w:ilvl="0">
      <w:start w:val="1"/>
      <w:numFmt w:val="decimal"/>
      <w:lvlText w:val="%1."/>
      <w:lvlJc w:val="left"/>
      <w:pPr>
        <w:ind w:left="927" w:hanging="36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7243" w:hanging="720"/>
      </w:pPr>
      <w:rPr>
        <w:rFonts w:hint="default"/>
      </w:rPr>
    </w:lvl>
    <w:lvl w:ilvl="3">
      <w:start w:val="1"/>
      <w:numFmt w:val="decimal"/>
      <w:isLgl/>
      <w:lvlText w:val="%1.%2.%3.%4."/>
      <w:lvlJc w:val="left"/>
      <w:pPr>
        <w:ind w:left="10581" w:hanging="1080"/>
      </w:pPr>
      <w:rPr>
        <w:rFonts w:hint="default"/>
      </w:rPr>
    </w:lvl>
    <w:lvl w:ilvl="4">
      <w:start w:val="1"/>
      <w:numFmt w:val="decimal"/>
      <w:isLgl/>
      <w:lvlText w:val="%1.%2.%3.%4.%5."/>
      <w:lvlJc w:val="left"/>
      <w:pPr>
        <w:ind w:left="13559" w:hanging="1080"/>
      </w:pPr>
      <w:rPr>
        <w:rFonts w:hint="default"/>
      </w:rPr>
    </w:lvl>
    <w:lvl w:ilvl="5">
      <w:start w:val="1"/>
      <w:numFmt w:val="decimal"/>
      <w:isLgl/>
      <w:lvlText w:val="%1.%2.%3.%4.%5.%6."/>
      <w:lvlJc w:val="left"/>
      <w:pPr>
        <w:ind w:left="16897" w:hanging="1440"/>
      </w:pPr>
      <w:rPr>
        <w:rFonts w:hint="default"/>
      </w:rPr>
    </w:lvl>
    <w:lvl w:ilvl="6">
      <w:start w:val="1"/>
      <w:numFmt w:val="decimal"/>
      <w:isLgl/>
      <w:lvlText w:val="%1.%2.%3.%4.%5.%6.%7."/>
      <w:lvlJc w:val="left"/>
      <w:pPr>
        <w:ind w:left="20235" w:hanging="1800"/>
      </w:pPr>
      <w:rPr>
        <w:rFonts w:hint="default"/>
      </w:rPr>
    </w:lvl>
    <w:lvl w:ilvl="7">
      <w:start w:val="1"/>
      <w:numFmt w:val="decimal"/>
      <w:isLgl/>
      <w:lvlText w:val="%1.%2.%3.%4.%5.%6.%7.%8."/>
      <w:lvlJc w:val="left"/>
      <w:pPr>
        <w:ind w:left="23213" w:hanging="1800"/>
      </w:pPr>
      <w:rPr>
        <w:rFonts w:hint="default"/>
      </w:rPr>
    </w:lvl>
    <w:lvl w:ilvl="8">
      <w:start w:val="1"/>
      <w:numFmt w:val="decimal"/>
      <w:isLgl/>
      <w:lvlText w:val="%1.%2.%3.%4.%5.%6.%7.%8.%9."/>
      <w:lvlJc w:val="left"/>
      <w:pPr>
        <w:ind w:left="26551" w:hanging="2160"/>
      </w:pPr>
      <w:rPr>
        <w:rFonts w:hint="default"/>
      </w:rPr>
    </w:lvl>
  </w:abstractNum>
  <w:abstractNum w:abstractNumId="54" w15:restartNumberingAfterBreak="0">
    <w:nsid w:val="7202071A"/>
    <w:multiLevelType w:val="multilevel"/>
    <w:tmpl w:val="3F4E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006699"/>
    <w:multiLevelType w:val="multilevel"/>
    <w:tmpl w:val="94C6E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6A484F"/>
    <w:multiLevelType w:val="hybridMultilevel"/>
    <w:tmpl w:val="9C304D40"/>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7" w15:restartNumberingAfterBreak="0">
    <w:nsid w:val="7EE61878"/>
    <w:multiLevelType w:val="hybridMultilevel"/>
    <w:tmpl w:val="BDD630C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6"/>
  </w:num>
  <w:num w:numId="2">
    <w:abstractNumId w:val="23"/>
  </w:num>
  <w:num w:numId="3">
    <w:abstractNumId w:val="0"/>
  </w:num>
  <w:num w:numId="4">
    <w:abstractNumId w:val="1"/>
  </w:num>
  <w:num w:numId="5">
    <w:abstractNumId w:val="2"/>
  </w:num>
  <w:num w:numId="6">
    <w:abstractNumId w:val="3"/>
  </w:num>
  <w:num w:numId="7">
    <w:abstractNumId w:val="24"/>
  </w:num>
  <w:num w:numId="8">
    <w:abstractNumId w:val="48"/>
  </w:num>
  <w:num w:numId="9">
    <w:abstractNumId w:val="15"/>
  </w:num>
  <w:num w:numId="10">
    <w:abstractNumId w:val="35"/>
  </w:num>
  <w:num w:numId="11">
    <w:abstractNumId w:val="47"/>
  </w:num>
  <w:num w:numId="12">
    <w:abstractNumId w:val="56"/>
  </w:num>
  <w:num w:numId="13">
    <w:abstractNumId w:val="10"/>
  </w:num>
  <w:num w:numId="14">
    <w:abstractNumId w:val="46"/>
  </w:num>
  <w:num w:numId="15">
    <w:abstractNumId w:val="52"/>
  </w:num>
  <w:num w:numId="16">
    <w:abstractNumId w:val="39"/>
  </w:num>
  <w:num w:numId="17">
    <w:abstractNumId w:val="27"/>
  </w:num>
  <w:num w:numId="18">
    <w:abstractNumId w:val="57"/>
  </w:num>
  <w:num w:numId="19">
    <w:abstractNumId w:val="32"/>
  </w:num>
  <w:num w:numId="20">
    <w:abstractNumId w:val="30"/>
  </w:num>
  <w:num w:numId="21">
    <w:abstractNumId w:val="29"/>
  </w:num>
  <w:num w:numId="22">
    <w:abstractNumId w:val="51"/>
  </w:num>
  <w:num w:numId="23">
    <w:abstractNumId w:val="34"/>
  </w:num>
  <w:num w:numId="24">
    <w:abstractNumId w:val="42"/>
  </w:num>
  <w:num w:numId="25">
    <w:abstractNumId w:val="14"/>
  </w:num>
  <w:num w:numId="26">
    <w:abstractNumId w:val="38"/>
  </w:num>
  <w:num w:numId="27">
    <w:abstractNumId w:val="33"/>
  </w:num>
  <w:num w:numId="28">
    <w:abstractNumId w:val="31"/>
  </w:num>
  <w:num w:numId="29">
    <w:abstractNumId w:val="5"/>
  </w:num>
  <w:num w:numId="30">
    <w:abstractNumId w:val="18"/>
  </w:num>
  <w:num w:numId="31">
    <w:abstractNumId w:val="20"/>
  </w:num>
  <w:num w:numId="32">
    <w:abstractNumId w:val="37"/>
  </w:num>
  <w:num w:numId="33">
    <w:abstractNumId w:val="6"/>
  </w:num>
  <w:num w:numId="34">
    <w:abstractNumId w:val="25"/>
  </w:num>
  <w:num w:numId="35">
    <w:abstractNumId w:val="28"/>
  </w:num>
  <w:num w:numId="36">
    <w:abstractNumId w:val="11"/>
  </w:num>
  <w:num w:numId="37">
    <w:abstractNumId w:val="7"/>
  </w:num>
  <w:num w:numId="38">
    <w:abstractNumId w:val="22"/>
  </w:num>
  <w:num w:numId="39">
    <w:abstractNumId w:val="43"/>
  </w:num>
  <w:num w:numId="40">
    <w:abstractNumId w:val="55"/>
  </w:num>
  <w:num w:numId="41">
    <w:abstractNumId w:val="41"/>
  </w:num>
  <w:num w:numId="42">
    <w:abstractNumId w:val="9"/>
  </w:num>
  <w:num w:numId="43">
    <w:abstractNumId w:val="49"/>
  </w:num>
  <w:num w:numId="44">
    <w:abstractNumId w:val="45"/>
  </w:num>
  <w:num w:numId="45">
    <w:abstractNumId w:val="17"/>
  </w:num>
  <w:num w:numId="46">
    <w:abstractNumId w:val="21"/>
  </w:num>
  <w:num w:numId="47">
    <w:abstractNumId w:val="54"/>
  </w:num>
  <w:num w:numId="48">
    <w:abstractNumId w:val="13"/>
  </w:num>
  <w:num w:numId="49">
    <w:abstractNumId w:val="50"/>
  </w:num>
  <w:num w:numId="50">
    <w:abstractNumId w:val="12"/>
  </w:num>
  <w:num w:numId="51">
    <w:abstractNumId w:val="19"/>
  </w:num>
  <w:num w:numId="52">
    <w:abstractNumId w:val="16"/>
  </w:num>
  <w:num w:numId="53">
    <w:abstractNumId w:val="53"/>
  </w:num>
  <w:num w:numId="54">
    <w:abstractNumId w:val="26"/>
  </w:num>
  <w:num w:numId="55">
    <w:abstractNumId w:val="40"/>
  </w:num>
  <w:num w:numId="56">
    <w:abstractNumId w:val="8"/>
  </w:num>
  <w:num w:numId="57">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7236"/>
    <w:rsid w:val="000032E0"/>
    <w:rsid w:val="00004E37"/>
    <w:rsid w:val="000425EB"/>
    <w:rsid w:val="00042896"/>
    <w:rsid w:val="00042B80"/>
    <w:rsid w:val="00050EC7"/>
    <w:rsid w:val="00075F59"/>
    <w:rsid w:val="00077E8D"/>
    <w:rsid w:val="00095852"/>
    <w:rsid w:val="000A1CD9"/>
    <w:rsid w:val="000C0BE7"/>
    <w:rsid w:val="000E69A2"/>
    <w:rsid w:val="001360D5"/>
    <w:rsid w:val="00144CE0"/>
    <w:rsid w:val="00163662"/>
    <w:rsid w:val="00183FBF"/>
    <w:rsid w:val="001A63BE"/>
    <w:rsid w:val="001B3ABB"/>
    <w:rsid w:val="001C4D79"/>
    <w:rsid w:val="001C6952"/>
    <w:rsid w:val="001D42FF"/>
    <w:rsid w:val="001E5A15"/>
    <w:rsid w:val="001F782C"/>
    <w:rsid w:val="00236575"/>
    <w:rsid w:val="0027168A"/>
    <w:rsid w:val="0027696E"/>
    <w:rsid w:val="00280289"/>
    <w:rsid w:val="002A2A6D"/>
    <w:rsid w:val="002A7445"/>
    <w:rsid w:val="002D1399"/>
    <w:rsid w:val="003030E8"/>
    <w:rsid w:val="003278DC"/>
    <w:rsid w:val="00330F49"/>
    <w:rsid w:val="00336D78"/>
    <w:rsid w:val="003653EE"/>
    <w:rsid w:val="003717B3"/>
    <w:rsid w:val="0038076F"/>
    <w:rsid w:val="00384A6A"/>
    <w:rsid w:val="003A606E"/>
    <w:rsid w:val="003A73C5"/>
    <w:rsid w:val="003C6708"/>
    <w:rsid w:val="00417402"/>
    <w:rsid w:val="00423257"/>
    <w:rsid w:val="00425210"/>
    <w:rsid w:val="004409BF"/>
    <w:rsid w:val="00442FEC"/>
    <w:rsid w:val="00456551"/>
    <w:rsid w:val="00460C00"/>
    <w:rsid w:val="004770A2"/>
    <w:rsid w:val="004811AE"/>
    <w:rsid w:val="004834C6"/>
    <w:rsid w:val="004A49AF"/>
    <w:rsid w:val="004A5CEC"/>
    <w:rsid w:val="004B363D"/>
    <w:rsid w:val="004B4535"/>
    <w:rsid w:val="004D141A"/>
    <w:rsid w:val="004E7924"/>
    <w:rsid w:val="005151F5"/>
    <w:rsid w:val="00522AA4"/>
    <w:rsid w:val="00523EC6"/>
    <w:rsid w:val="005263AF"/>
    <w:rsid w:val="0055138D"/>
    <w:rsid w:val="00553C01"/>
    <w:rsid w:val="00557B2A"/>
    <w:rsid w:val="00587355"/>
    <w:rsid w:val="00590DB6"/>
    <w:rsid w:val="00593A4A"/>
    <w:rsid w:val="00620DA5"/>
    <w:rsid w:val="00632830"/>
    <w:rsid w:val="0063607E"/>
    <w:rsid w:val="0064554D"/>
    <w:rsid w:val="006500CD"/>
    <w:rsid w:val="00672CB7"/>
    <w:rsid w:val="00695E19"/>
    <w:rsid w:val="006E0552"/>
    <w:rsid w:val="006E30BF"/>
    <w:rsid w:val="006F6A48"/>
    <w:rsid w:val="007052BA"/>
    <w:rsid w:val="0072070A"/>
    <w:rsid w:val="0072121D"/>
    <w:rsid w:val="007349D7"/>
    <w:rsid w:val="007421CF"/>
    <w:rsid w:val="00753991"/>
    <w:rsid w:val="00754D60"/>
    <w:rsid w:val="00757596"/>
    <w:rsid w:val="00770810"/>
    <w:rsid w:val="007A7AB3"/>
    <w:rsid w:val="007C2CFF"/>
    <w:rsid w:val="00800750"/>
    <w:rsid w:val="00810833"/>
    <w:rsid w:val="00812C4A"/>
    <w:rsid w:val="008325D5"/>
    <w:rsid w:val="008439EF"/>
    <w:rsid w:val="008B46C2"/>
    <w:rsid w:val="008B6D36"/>
    <w:rsid w:val="008C005D"/>
    <w:rsid w:val="008D15B4"/>
    <w:rsid w:val="008F5A72"/>
    <w:rsid w:val="00966A90"/>
    <w:rsid w:val="009A2F1E"/>
    <w:rsid w:val="009A3BE9"/>
    <w:rsid w:val="009D6AB7"/>
    <w:rsid w:val="009E384E"/>
    <w:rsid w:val="00A310A7"/>
    <w:rsid w:val="00A31528"/>
    <w:rsid w:val="00A66EAF"/>
    <w:rsid w:val="00A7265F"/>
    <w:rsid w:val="00A72BA1"/>
    <w:rsid w:val="00A75D74"/>
    <w:rsid w:val="00A76021"/>
    <w:rsid w:val="00A803AC"/>
    <w:rsid w:val="00AA12BB"/>
    <w:rsid w:val="00AA37B9"/>
    <w:rsid w:val="00AB4406"/>
    <w:rsid w:val="00AC5BEE"/>
    <w:rsid w:val="00AD01D0"/>
    <w:rsid w:val="00AD2E52"/>
    <w:rsid w:val="00B254C1"/>
    <w:rsid w:val="00B34825"/>
    <w:rsid w:val="00B35EC5"/>
    <w:rsid w:val="00B54EF3"/>
    <w:rsid w:val="00B64E8A"/>
    <w:rsid w:val="00B6606B"/>
    <w:rsid w:val="00B87236"/>
    <w:rsid w:val="00BA1D09"/>
    <w:rsid w:val="00BA2B25"/>
    <w:rsid w:val="00BB1F57"/>
    <w:rsid w:val="00BB4F49"/>
    <w:rsid w:val="00C249C1"/>
    <w:rsid w:val="00C45485"/>
    <w:rsid w:val="00C832D6"/>
    <w:rsid w:val="00C85B29"/>
    <w:rsid w:val="00CA3D2C"/>
    <w:rsid w:val="00CC2E0B"/>
    <w:rsid w:val="00CC3C7F"/>
    <w:rsid w:val="00CD1EC3"/>
    <w:rsid w:val="00CD23B4"/>
    <w:rsid w:val="00CF1A3B"/>
    <w:rsid w:val="00D125D3"/>
    <w:rsid w:val="00D20B59"/>
    <w:rsid w:val="00D31BC9"/>
    <w:rsid w:val="00D42038"/>
    <w:rsid w:val="00D4503B"/>
    <w:rsid w:val="00D65530"/>
    <w:rsid w:val="00D767DB"/>
    <w:rsid w:val="00DB7D69"/>
    <w:rsid w:val="00DD7E36"/>
    <w:rsid w:val="00DF0E7B"/>
    <w:rsid w:val="00DF3E40"/>
    <w:rsid w:val="00DF58E2"/>
    <w:rsid w:val="00E116E0"/>
    <w:rsid w:val="00E13E35"/>
    <w:rsid w:val="00E31FF5"/>
    <w:rsid w:val="00E37815"/>
    <w:rsid w:val="00E71E7C"/>
    <w:rsid w:val="00E93F67"/>
    <w:rsid w:val="00EB1213"/>
    <w:rsid w:val="00EB5376"/>
    <w:rsid w:val="00EC39D5"/>
    <w:rsid w:val="00EC7965"/>
    <w:rsid w:val="00EE1F6A"/>
    <w:rsid w:val="00F05669"/>
    <w:rsid w:val="00F4087C"/>
    <w:rsid w:val="00F47D1B"/>
    <w:rsid w:val="00F56BBC"/>
    <w:rsid w:val="00F83047"/>
    <w:rsid w:val="00F8549E"/>
    <w:rsid w:val="00F904E9"/>
    <w:rsid w:val="00FA25B7"/>
    <w:rsid w:val="00FC5C71"/>
    <w:rsid w:val="00FE6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787E3"/>
  <w15:docId w15:val="{52503E4D-4CBD-4EEC-81E0-D965980E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87236"/>
    <w:rPr>
      <w:rFonts w:eastAsiaTheme="minorEastAsia"/>
      <w:lang w:eastAsia="ru-RU"/>
    </w:rPr>
  </w:style>
  <w:style w:type="paragraph" w:styleId="1">
    <w:name w:val="heading 1"/>
    <w:basedOn w:val="a"/>
    <w:next w:val="a"/>
    <w:link w:val="10"/>
    <w:uiPriority w:val="99"/>
    <w:qFormat/>
    <w:rsid w:val="00B87236"/>
    <w:pPr>
      <w:keepNext/>
      <w:numPr>
        <w:numId w:val="1"/>
      </w:numPr>
      <w:suppressAutoHyphens/>
      <w:spacing w:before="240" w:after="60" w:line="240" w:lineRule="auto"/>
      <w:outlineLvl w:val="0"/>
    </w:pPr>
    <w:rPr>
      <w:rFonts w:ascii="Cambria" w:eastAsia="Times New Roman" w:hAnsi="Cambria" w:cs="Calibri"/>
      <w:b/>
      <w:bCs/>
      <w:kern w:val="1"/>
      <w:sz w:val="32"/>
      <w:szCs w:val="32"/>
      <w:lang w:eastAsia="ar-SA"/>
    </w:rPr>
  </w:style>
  <w:style w:type="paragraph" w:styleId="2">
    <w:name w:val="heading 2"/>
    <w:basedOn w:val="a"/>
    <w:next w:val="a"/>
    <w:link w:val="20"/>
    <w:uiPriority w:val="99"/>
    <w:qFormat/>
    <w:rsid w:val="00B87236"/>
    <w:pPr>
      <w:keepNext/>
      <w:numPr>
        <w:ilvl w:val="1"/>
        <w:numId w:val="1"/>
      </w:numPr>
      <w:suppressAutoHyphens/>
      <w:spacing w:before="240" w:after="60" w:line="240" w:lineRule="auto"/>
      <w:outlineLvl w:val="1"/>
    </w:pPr>
    <w:rPr>
      <w:rFonts w:ascii="Cambria" w:eastAsia="Times New Roman" w:hAnsi="Cambria" w:cs="Calibri"/>
      <w:b/>
      <w:bCs/>
      <w:i/>
      <w:iCs/>
      <w:sz w:val="28"/>
      <w:szCs w:val="28"/>
      <w:lang w:eastAsia="ar-SA"/>
    </w:rPr>
  </w:style>
  <w:style w:type="paragraph" w:styleId="3">
    <w:name w:val="heading 3"/>
    <w:basedOn w:val="a"/>
    <w:next w:val="a"/>
    <w:link w:val="30"/>
    <w:uiPriority w:val="99"/>
    <w:qFormat/>
    <w:rsid w:val="00B87236"/>
    <w:pPr>
      <w:keepNext/>
      <w:numPr>
        <w:ilvl w:val="2"/>
        <w:numId w:val="1"/>
      </w:numPr>
      <w:suppressAutoHyphens/>
      <w:spacing w:before="240" w:after="60" w:line="240" w:lineRule="auto"/>
      <w:outlineLvl w:val="2"/>
    </w:pPr>
    <w:rPr>
      <w:rFonts w:ascii="Cambria" w:eastAsia="Times New Roman" w:hAnsi="Cambria" w:cs="Calibri"/>
      <w:b/>
      <w:bCs/>
      <w:sz w:val="26"/>
      <w:szCs w:val="26"/>
      <w:lang w:eastAsia="ar-SA"/>
    </w:rPr>
  </w:style>
  <w:style w:type="paragraph" w:styleId="4">
    <w:name w:val="heading 4"/>
    <w:basedOn w:val="a"/>
    <w:next w:val="a"/>
    <w:link w:val="40"/>
    <w:uiPriority w:val="99"/>
    <w:qFormat/>
    <w:rsid w:val="00B87236"/>
    <w:pPr>
      <w:keepNext/>
      <w:numPr>
        <w:ilvl w:val="3"/>
        <w:numId w:val="1"/>
      </w:numPr>
      <w:suppressAutoHyphens/>
      <w:spacing w:after="0" w:line="240" w:lineRule="auto"/>
      <w:jc w:val="center"/>
      <w:outlineLvl w:val="3"/>
    </w:pPr>
    <w:rPr>
      <w:rFonts w:ascii="Times New Roman" w:eastAsia="Times New Roman" w:hAnsi="Times New Roman" w:cs="Calibri"/>
      <w:b/>
      <w:bCs/>
      <w: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87236"/>
    <w:rPr>
      <w:rFonts w:ascii="Cambria" w:eastAsia="Times New Roman" w:hAnsi="Cambria" w:cs="Calibri"/>
      <w:b/>
      <w:bCs/>
      <w:kern w:val="1"/>
      <w:sz w:val="32"/>
      <w:szCs w:val="32"/>
      <w:lang w:eastAsia="ar-SA"/>
    </w:rPr>
  </w:style>
  <w:style w:type="character" w:customStyle="1" w:styleId="20">
    <w:name w:val="Заголовок 2 Знак"/>
    <w:basedOn w:val="a0"/>
    <w:link w:val="2"/>
    <w:uiPriority w:val="99"/>
    <w:rsid w:val="00B87236"/>
    <w:rPr>
      <w:rFonts w:ascii="Cambria" w:eastAsia="Times New Roman" w:hAnsi="Cambria" w:cs="Calibri"/>
      <w:b/>
      <w:bCs/>
      <w:i/>
      <w:iCs/>
      <w:sz w:val="28"/>
      <w:szCs w:val="28"/>
      <w:lang w:eastAsia="ar-SA"/>
    </w:rPr>
  </w:style>
  <w:style w:type="character" w:customStyle="1" w:styleId="30">
    <w:name w:val="Заголовок 3 Знак"/>
    <w:basedOn w:val="a0"/>
    <w:link w:val="3"/>
    <w:uiPriority w:val="99"/>
    <w:rsid w:val="00B87236"/>
    <w:rPr>
      <w:rFonts w:ascii="Cambria" w:eastAsia="Times New Roman" w:hAnsi="Cambria" w:cs="Calibri"/>
      <w:b/>
      <w:bCs/>
      <w:sz w:val="26"/>
      <w:szCs w:val="26"/>
      <w:lang w:eastAsia="ar-SA"/>
    </w:rPr>
  </w:style>
  <w:style w:type="character" w:customStyle="1" w:styleId="40">
    <w:name w:val="Заголовок 4 Знак"/>
    <w:basedOn w:val="a0"/>
    <w:link w:val="4"/>
    <w:uiPriority w:val="99"/>
    <w:rsid w:val="00B87236"/>
    <w:rPr>
      <w:rFonts w:ascii="Times New Roman" w:eastAsia="Times New Roman" w:hAnsi="Times New Roman" w:cs="Calibri"/>
      <w:b/>
      <w:bCs/>
      <w:i/>
      <w:sz w:val="24"/>
      <w:szCs w:val="24"/>
      <w:lang w:eastAsia="ar-SA"/>
    </w:rPr>
  </w:style>
  <w:style w:type="paragraph" w:styleId="a3">
    <w:name w:val="List Paragraph"/>
    <w:basedOn w:val="a"/>
    <w:uiPriority w:val="1"/>
    <w:qFormat/>
    <w:rsid w:val="00B87236"/>
    <w:pPr>
      <w:spacing w:after="160" w:line="259" w:lineRule="auto"/>
      <w:ind w:left="720"/>
      <w:contextualSpacing/>
    </w:pPr>
    <w:rPr>
      <w:rFonts w:ascii="Calibri" w:eastAsia="Calibri" w:hAnsi="Calibri" w:cs="Times New Roman"/>
      <w:lang w:eastAsia="en-US"/>
    </w:rPr>
  </w:style>
  <w:style w:type="character" w:customStyle="1" w:styleId="WW8Num2z0">
    <w:name w:val="WW8Num2z0"/>
    <w:uiPriority w:val="99"/>
    <w:rsid w:val="00B87236"/>
    <w:rPr>
      <w:rFonts w:ascii="Symbol" w:hAnsi="Symbol"/>
    </w:rPr>
  </w:style>
  <w:style w:type="character" w:customStyle="1" w:styleId="WW8Num4z0">
    <w:name w:val="WW8Num4z0"/>
    <w:uiPriority w:val="99"/>
    <w:rsid w:val="00B87236"/>
    <w:rPr>
      <w:rFonts w:ascii="Times New Roman" w:hAnsi="Times New Roman"/>
    </w:rPr>
  </w:style>
  <w:style w:type="character" w:customStyle="1" w:styleId="WW8Num5z0">
    <w:name w:val="WW8Num5z0"/>
    <w:uiPriority w:val="99"/>
    <w:rsid w:val="00B87236"/>
    <w:rPr>
      <w:rFonts w:ascii="Symbol" w:hAnsi="Symbol"/>
    </w:rPr>
  </w:style>
  <w:style w:type="character" w:customStyle="1" w:styleId="WW8Num5z1">
    <w:name w:val="WW8Num5z1"/>
    <w:uiPriority w:val="99"/>
    <w:rsid w:val="00B87236"/>
    <w:rPr>
      <w:rFonts w:ascii="Courier New" w:hAnsi="Courier New"/>
    </w:rPr>
  </w:style>
  <w:style w:type="character" w:customStyle="1" w:styleId="WW8Num5z2">
    <w:name w:val="WW8Num5z2"/>
    <w:uiPriority w:val="99"/>
    <w:rsid w:val="00B87236"/>
    <w:rPr>
      <w:rFonts w:ascii="Wingdings" w:hAnsi="Wingdings"/>
    </w:rPr>
  </w:style>
  <w:style w:type="character" w:customStyle="1" w:styleId="WW8Num6z0">
    <w:name w:val="WW8Num6z0"/>
    <w:uiPriority w:val="99"/>
    <w:rsid w:val="00B87236"/>
    <w:rPr>
      <w:rFonts w:ascii="Times New Roman" w:hAnsi="Times New Roman"/>
    </w:rPr>
  </w:style>
  <w:style w:type="character" w:customStyle="1" w:styleId="WW8Num7z0">
    <w:name w:val="WW8Num7z0"/>
    <w:uiPriority w:val="99"/>
    <w:rsid w:val="00B87236"/>
    <w:rPr>
      <w:rFonts w:ascii="Wingdings" w:hAnsi="Wingdings"/>
    </w:rPr>
  </w:style>
  <w:style w:type="character" w:customStyle="1" w:styleId="WW8Num8z0">
    <w:name w:val="WW8Num8z0"/>
    <w:uiPriority w:val="99"/>
    <w:rsid w:val="00B87236"/>
    <w:rPr>
      <w:rFonts w:ascii="Symbol" w:hAnsi="Symbol"/>
      <w:sz w:val="20"/>
    </w:rPr>
  </w:style>
  <w:style w:type="character" w:customStyle="1" w:styleId="WW8Num9z0">
    <w:name w:val="WW8Num9z0"/>
    <w:uiPriority w:val="99"/>
    <w:rsid w:val="00B87236"/>
    <w:rPr>
      <w:rFonts w:ascii="Times New Roman" w:hAnsi="Times New Roman"/>
    </w:rPr>
  </w:style>
  <w:style w:type="character" w:customStyle="1" w:styleId="WW8Num10z0">
    <w:name w:val="WW8Num10z0"/>
    <w:uiPriority w:val="99"/>
    <w:rsid w:val="00B87236"/>
    <w:rPr>
      <w:rFonts w:ascii="Symbol" w:hAnsi="Symbol"/>
    </w:rPr>
  </w:style>
  <w:style w:type="character" w:customStyle="1" w:styleId="WW8Num11z0">
    <w:name w:val="WW8Num11z0"/>
    <w:uiPriority w:val="99"/>
    <w:rsid w:val="00B87236"/>
    <w:rPr>
      <w:rFonts w:ascii="Times New Roman" w:hAnsi="Times New Roman"/>
    </w:rPr>
  </w:style>
  <w:style w:type="character" w:customStyle="1" w:styleId="WW8Num14z0">
    <w:name w:val="WW8Num14z0"/>
    <w:uiPriority w:val="99"/>
    <w:rsid w:val="00B87236"/>
    <w:rPr>
      <w:rFonts w:ascii="Symbol" w:hAnsi="Symbol"/>
    </w:rPr>
  </w:style>
  <w:style w:type="character" w:customStyle="1" w:styleId="WW8Num15z0">
    <w:name w:val="WW8Num15z0"/>
    <w:uiPriority w:val="99"/>
    <w:rsid w:val="00B87236"/>
    <w:rPr>
      <w:rFonts w:ascii="Symbol" w:hAnsi="Symbol"/>
      <w:sz w:val="20"/>
    </w:rPr>
  </w:style>
  <w:style w:type="character" w:customStyle="1" w:styleId="WW8Num15z1">
    <w:name w:val="WW8Num15z1"/>
    <w:uiPriority w:val="99"/>
    <w:rsid w:val="00B87236"/>
    <w:rPr>
      <w:rFonts w:ascii="Courier New" w:hAnsi="Courier New"/>
      <w:sz w:val="20"/>
    </w:rPr>
  </w:style>
  <w:style w:type="character" w:customStyle="1" w:styleId="WW8Num15z2">
    <w:name w:val="WW8Num15z2"/>
    <w:uiPriority w:val="99"/>
    <w:rsid w:val="00B87236"/>
    <w:rPr>
      <w:rFonts w:ascii="Wingdings" w:hAnsi="Wingdings"/>
      <w:sz w:val="20"/>
    </w:rPr>
  </w:style>
  <w:style w:type="character" w:customStyle="1" w:styleId="WW8Num16z0">
    <w:name w:val="WW8Num16z0"/>
    <w:uiPriority w:val="99"/>
    <w:rsid w:val="00B87236"/>
    <w:rPr>
      <w:rFonts w:ascii="Symbol" w:hAnsi="Symbol"/>
    </w:rPr>
  </w:style>
  <w:style w:type="character" w:customStyle="1" w:styleId="WW8Num16z1">
    <w:name w:val="WW8Num16z1"/>
    <w:uiPriority w:val="99"/>
    <w:rsid w:val="00B87236"/>
    <w:rPr>
      <w:rFonts w:ascii="Courier New" w:hAnsi="Courier New"/>
    </w:rPr>
  </w:style>
  <w:style w:type="character" w:customStyle="1" w:styleId="WW8Num17z0">
    <w:name w:val="WW8Num17z0"/>
    <w:uiPriority w:val="99"/>
    <w:rsid w:val="00B87236"/>
    <w:rPr>
      <w:rFonts w:ascii="Wingdings" w:hAnsi="Wingdings"/>
    </w:rPr>
  </w:style>
  <w:style w:type="character" w:customStyle="1" w:styleId="WW8Num18z0">
    <w:name w:val="WW8Num18z0"/>
    <w:uiPriority w:val="99"/>
    <w:rsid w:val="00B87236"/>
    <w:rPr>
      <w:rFonts w:ascii="Times New Roman" w:hAnsi="Times New Roman"/>
    </w:rPr>
  </w:style>
  <w:style w:type="character" w:customStyle="1" w:styleId="WW8Num20z0">
    <w:name w:val="WW8Num20z0"/>
    <w:uiPriority w:val="99"/>
    <w:rsid w:val="00B87236"/>
    <w:rPr>
      <w:rFonts w:ascii="Wingdings" w:hAnsi="Wingdings"/>
    </w:rPr>
  </w:style>
  <w:style w:type="character" w:customStyle="1" w:styleId="WW8Num21z0">
    <w:name w:val="WW8Num21z0"/>
    <w:uiPriority w:val="99"/>
    <w:rsid w:val="00B87236"/>
    <w:rPr>
      <w:rFonts w:ascii="Symbol" w:hAnsi="Symbol"/>
    </w:rPr>
  </w:style>
  <w:style w:type="character" w:customStyle="1" w:styleId="WW8Num22z0">
    <w:name w:val="WW8Num22z0"/>
    <w:uiPriority w:val="99"/>
    <w:rsid w:val="00B87236"/>
    <w:rPr>
      <w:b/>
    </w:rPr>
  </w:style>
  <w:style w:type="character" w:customStyle="1" w:styleId="WW8Num22z1">
    <w:name w:val="WW8Num22z1"/>
    <w:uiPriority w:val="99"/>
    <w:rsid w:val="00B87236"/>
    <w:rPr>
      <w:b/>
    </w:rPr>
  </w:style>
  <w:style w:type="character" w:customStyle="1" w:styleId="WW8Num23z0">
    <w:name w:val="WW8Num23z0"/>
    <w:uiPriority w:val="99"/>
    <w:rsid w:val="00B87236"/>
    <w:rPr>
      <w:rFonts w:ascii="Symbol" w:hAnsi="Symbol"/>
    </w:rPr>
  </w:style>
  <w:style w:type="character" w:customStyle="1" w:styleId="WW8Num25z0">
    <w:name w:val="WW8Num25z0"/>
    <w:uiPriority w:val="99"/>
    <w:rsid w:val="00B87236"/>
    <w:rPr>
      <w:rFonts w:ascii="Times New Roman" w:hAnsi="Times New Roman"/>
    </w:rPr>
  </w:style>
  <w:style w:type="character" w:customStyle="1" w:styleId="WW8Num26z0">
    <w:name w:val="WW8Num26z0"/>
    <w:uiPriority w:val="99"/>
    <w:rsid w:val="00B87236"/>
    <w:rPr>
      <w:rFonts w:ascii="Times New Roman" w:hAnsi="Times New Roman"/>
    </w:rPr>
  </w:style>
  <w:style w:type="character" w:customStyle="1" w:styleId="WW8Num27z0">
    <w:name w:val="WW8Num27z0"/>
    <w:uiPriority w:val="99"/>
    <w:rsid w:val="00B87236"/>
    <w:rPr>
      <w:rFonts w:ascii="Symbol" w:hAnsi="Symbol"/>
    </w:rPr>
  </w:style>
  <w:style w:type="character" w:customStyle="1" w:styleId="WW8Num28z0">
    <w:name w:val="WW8Num28z0"/>
    <w:uiPriority w:val="99"/>
    <w:rsid w:val="00B87236"/>
    <w:rPr>
      <w:rFonts w:ascii="Symbol" w:hAnsi="Symbol"/>
      <w:sz w:val="24"/>
    </w:rPr>
  </w:style>
  <w:style w:type="character" w:customStyle="1" w:styleId="WW8Num30z0">
    <w:name w:val="WW8Num30z0"/>
    <w:uiPriority w:val="99"/>
    <w:rsid w:val="00B87236"/>
    <w:rPr>
      <w:rFonts w:ascii="Symbol" w:hAnsi="Symbol"/>
      <w:sz w:val="24"/>
    </w:rPr>
  </w:style>
  <w:style w:type="character" w:customStyle="1" w:styleId="WW8Num31z0">
    <w:name w:val="WW8Num31z0"/>
    <w:uiPriority w:val="99"/>
    <w:rsid w:val="00B87236"/>
    <w:rPr>
      <w:rFonts w:ascii="Times New Roman" w:hAnsi="Times New Roman"/>
    </w:rPr>
  </w:style>
  <w:style w:type="character" w:customStyle="1" w:styleId="WW8Num32z0">
    <w:name w:val="WW8Num32z0"/>
    <w:uiPriority w:val="99"/>
    <w:rsid w:val="00B87236"/>
    <w:rPr>
      <w:rFonts w:eastAsia="Times New Roman"/>
    </w:rPr>
  </w:style>
  <w:style w:type="character" w:customStyle="1" w:styleId="WW8Num33z0">
    <w:name w:val="WW8Num33z0"/>
    <w:uiPriority w:val="99"/>
    <w:rsid w:val="00B87236"/>
    <w:rPr>
      <w:rFonts w:ascii="Symbol" w:hAnsi="Symbol"/>
    </w:rPr>
  </w:style>
  <w:style w:type="character" w:customStyle="1" w:styleId="WW8Num34z0">
    <w:name w:val="WW8Num34z0"/>
    <w:uiPriority w:val="99"/>
    <w:rsid w:val="00B87236"/>
    <w:rPr>
      <w:rFonts w:ascii="Symbol" w:hAnsi="Symbol"/>
    </w:rPr>
  </w:style>
  <w:style w:type="character" w:customStyle="1" w:styleId="WW8Num35z0">
    <w:name w:val="WW8Num35z0"/>
    <w:uiPriority w:val="99"/>
    <w:rsid w:val="00B87236"/>
    <w:rPr>
      <w:rFonts w:ascii="Symbol" w:hAnsi="Symbol"/>
      <w:sz w:val="20"/>
    </w:rPr>
  </w:style>
  <w:style w:type="character" w:customStyle="1" w:styleId="WW8Num35z1">
    <w:name w:val="WW8Num35z1"/>
    <w:uiPriority w:val="99"/>
    <w:rsid w:val="00B87236"/>
    <w:rPr>
      <w:rFonts w:ascii="Courier New" w:hAnsi="Courier New"/>
      <w:sz w:val="20"/>
    </w:rPr>
  </w:style>
  <w:style w:type="character" w:customStyle="1" w:styleId="WW8Num35z2">
    <w:name w:val="WW8Num35z2"/>
    <w:uiPriority w:val="99"/>
    <w:rsid w:val="00B87236"/>
    <w:rPr>
      <w:rFonts w:ascii="Wingdings" w:hAnsi="Wingdings"/>
      <w:sz w:val="20"/>
    </w:rPr>
  </w:style>
  <w:style w:type="character" w:customStyle="1" w:styleId="WW8Num36z0">
    <w:name w:val="WW8Num36z0"/>
    <w:uiPriority w:val="99"/>
    <w:rsid w:val="00B87236"/>
    <w:rPr>
      <w:rFonts w:ascii="Symbol" w:hAnsi="Symbol"/>
      <w:sz w:val="20"/>
    </w:rPr>
  </w:style>
  <w:style w:type="character" w:customStyle="1" w:styleId="WW8Num36z1">
    <w:name w:val="WW8Num36z1"/>
    <w:uiPriority w:val="99"/>
    <w:rsid w:val="00B87236"/>
    <w:rPr>
      <w:rFonts w:ascii="Courier New" w:hAnsi="Courier New"/>
      <w:sz w:val="20"/>
    </w:rPr>
  </w:style>
  <w:style w:type="character" w:customStyle="1" w:styleId="WW8Num36z2">
    <w:name w:val="WW8Num36z2"/>
    <w:uiPriority w:val="99"/>
    <w:rsid w:val="00B87236"/>
    <w:rPr>
      <w:rFonts w:ascii="Wingdings" w:hAnsi="Wingdings"/>
      <w:sz w:val="20"/>
    </w:rPr>
  </w:style>
  <w:style w:type="character" w:customStyle="1" w:styleId="WW8Num37z0">
    <w:name w:val="WW8Num37z0"/>
    <w:uiPriority w:val="99"/>
    <w:rsid w:val="00B87236"/>
    <w:rPr>
      <w:rFonts w:ascii="Symbol" w:hAnsi="Symbol"/>
    </w:rPr>
  </w:style>
  <w:style w:type="character" w:customStyle="1" w:styleId="WW8Num38z0">
    <w:name w:val="WW8Num38z0"/>
    <w:uiPriority w:val="99"/>
    <w:rsid w:val="00B87236"/>
    <w:rPr>
      <w:rFonts w:ascii="Times New Roman" w:hAnsi="Times New Roman"/>
    </w:rPr>
  </w:style>
  <w:style w:type="character" w:customStyle="1" w:styleId="WW8Num40z0">
    <w:name w:val="WW8Num40z0"/>
    <w:uiPriority w:val="99"/>
    <w:rsid w:val="00B87236"/>
    <w:rPr>
      <w:rFonts w:ascii="Times New Roman" w:hAnsi="Times New Roman"/>
    </w:rPr>
  </w:style>
  <w:style w:type="character" w:customStyle="1" w:styleId="WW8Num41z0">
    <w:name w:val="WW8Num41z0"/>
    <w:uiPriority w:val="99"/>
    <w:rsid w:val="00B87236"/>
    <w:rPr>
      <w:rFonts w:ascii="Symbol" w:hAnsi="Symbol"/>
    </w:rPr>
  </w:style>
  <w:style w:type="character" w:customStyle="1" w:styleId="WW8Num42z0">
    <w:name w:val="WW8Num42z0"/>
    <w:uiPriority w:val="99"/>
    <w:rsid w:val="00B87236"/>
    <w:rPr>
      <w:rFonts w:ascii="Symbol" w:hAnsi="Symbol"/>
    </w:rPr>
  </w:style>
  <w:style w:type="character" w:customStyle="1" w:styleId="WW8NumSt24z0">
    <w:name w:val="WW8NumSt24z0"/>
    <w:uiPriority w:val="99"/>
    <w:rsid w:val="00B87236"/>
    <w:rPr>
      <w:rFonts w:ascii="Century Schoolbook" w:hAnsi="Century Schoolbook"/>
    </w:rPr>
  </w:style>
  <w:style w:type="character" w:customStyle="1" w:styleId="WW8NumSt34z0">
    <w:name w:val="WW8NumSt34z0"/>
    <w:uiPriority w:val="99"/>
    <w:rsid w:val="00B87236"/>
    <w:rPr>
      <w:rFonts w:ascii="Times New Roman" w:hAnsi="Times New Roman"/>
    </w:rPr>
  </w:style>
  <w:style w:type="character" w:customStyle="1" w:styleId="WW8NumSt37z0">
    <w:name w:val="WW8NumSt37z0"/>
    <w:uiPriority w:val="99"/>
    <w:rsid w:val="00B87236"/>
    <w:rPr>
      <w:rFonts w:ascii="Times New Roman" w:hAnsi="Times New Roman"/>
    </w:rPr>
  </w:style>
  <w:style w:type="character" w:customStyle="1" w:styleId="11">
    <w:name w:val="Основной шрифт абзаца1"/>
    <w:uiPriority w:val="99"/>
    <w:rsid w:val="00B87236"/>
  </w:style>
  <w:style w:type="character" w:styleId="a4">
    <w:name w:val="Hyperlink"/>
    <w:basedOn w:val="a0"/>
    <w:uiPriority w:val="99"/>
    <w:rsid w:val="00B87236"/>
    <w:rPr>
      <w:rFonts w:cs="Times New Roman"/>
      <w:color w:val="0000FF"/>
      <w:u w:val="single"/>
    </w:rPr>
  </w:style>
  <w:style w:type="character" w:styleId="a5">
    <w:name w:val="FollowedHyperlink"/>
    <w:basedOn w:val="a0"/>
    <w:uiPriority w:val="99"/>
    <w:rsid w:val="00B87236"/>
    <w:rPr>
      <w:rFonts w:cs="Times New Roman"/>
      <w:color w:val="800080"/>
      <w:u w:val="single"/>
    </w:rPr>
  </w:style>
  <w:style w:type="character" w:customStyle="1" w:styleId="HTML">
    <w:name w:val="Стандартный HTML Знак"/>
    <w:uiPriority w:val="99"/>
    <w:rsid w:val="00B87236"/>
    <w:rPr>
      <w:rFonts w:ascii="Courier New" w:hAnsi="Courier New"/>
      <w:sz w:val="26"/>
    </w:rPr>
  </w:style>
  <w:style w:type="character" w:customStyle="1" w:styleId="a6">
    <w:name w:val="Текст сноски Знак"/>
    <w:uiPriority w:val="99"/>
    <w:rsid w:val="00B87236"/>
    <w:rPr>
      <w:rFonts w:ascii="Calibri" w:hAnsi="Calibri"/>
    </w:rPr>
  </w:style>
  <w:style w:type="character" w:customStyle="1" w:styleId="12">
    <w:name w:val="Текст сноски Знак1"/>
    <w:uiPriority w:val="99"/>
    <w:rsid w:val="00B87236"/>
    <w:rPr>
      <w:rFonts w:ascii="Times New Roman" w:hAnsi="Times New Roman"/>
      <w:sz w:val="20"/>
    </w:rPr>
  </w:style>
  <w:style w:type="character" w:customStyle="1" w:styleId="a7">
    <w:name w:val="Верхний колонтитул Знак"/>
    <w:uiPriority w:val="99"/>
    <w:rsid w:val="00B87236"/>
    <w:rPr>
      <w:rFonts w:ascii="Times New Roman" w:hAnsi="Times New Roman"/>
      <w:sz w:val="24"/>
    </w:rPr>
  </w:style>
  <w:style w:type="character" w:customStyle="1" w:styleId="a8">
    <w:name w:val="Нижний колонтитул Знак"/>
    <w:uiPriority w:val="99"/>
    <w:rsid w:val="00B87236"/>
    <w:rPr>
      <w:rFonts w:ascii="Times New Roman" w:hAnsi="Times New Roman"/>
      <w:sz w:val="24"/>
    </w:rPr>
  </w:style>
  <w:style w:type="character" w:customStyle="1" w:styleId="a9">
    <w:name w:val="Название Знак"/>
    <w:uiPriority w:val="99"/>
    <w:rsid w:val="00B87236"/>
    <w:rPr>
      <w:rFonts w:ascii="Cambria" w:hAnsi="Cambria"/>
      <w:b/>
      <w:kern w:val="1"/>
      <w:sz w:val="32"/>
    </w:rPr>
  </w:style>
  <w:style w:type="character" w:customStyle="1" w:styleId="aa">
    <w:name w:val="Основной текст Знак"/>
    <w:uiPriority w:val="1"/>
    <w:rsid w:val="00B87236"/>
    <w:rPr>
      <w:rFonts w:ascii="Times New Roman" w:hAnsi="Times New Roman"/>
      <w:sz w:val="24"/>
    </w:rPr>
  </w:style>
  <w:style w:type="character" w:customStyle="1" w:styleId="ab">
    <w:name w:val="Основной текст с отступом Знак"/>
    <w:uiPriority w:val="99"/>
    <w:rsid w:val="00B87236"/>
    <w:rPr>
      <w:rFonts w:ascii="Times New Roman" w:hAnsi="Times New Roman"/>
      <w:sz w:val="24"/>
    </w:rPr>
  </w:style>
  <w:style w:type="character" w:customStyle="1" w:styleId="ac">
    <w:name w:val="Подзаголовок Знак"/>
    <w:uiPriority w:val="99"/>
    <w:rsid w:val="00B87236"/>
    <w:rPr>
      <w:rFonts w:ascii="Cambria" w:hAnsi="Cambria"/>
      <w:sz w:val="24"/>
    </w:rPr>
  </w:style>
  <w:style w:type="character" w:customStyle="1" w:styleId="31">
    <w:name w:val="Основной текст 3 Знак"/>
    <w:uiPriority w:val="99"/>
    <w:rsid w:val="00B87236"/>
    <w:rPr>
      <w:rFonts w:ascii="Times New Roman" w:hAnsi="Times New Roman"/>
      <w:sz w:val="16"/>
    </w:rPr>
  </w:style>
  <w:style w:type="character" w:customStyle="1" w:styleId="ad">
    <w:name w:val="Схема документа Знак"/>
    <w:uiPriority w:val="99"/>
    <w:rsid w:val="00B87236"/>
    <w:rPr>
      <w:rFonts w:ascii="Tahoma" w:hAnsi="Tahoma"/>
      <w:sz w:val="16"/>
    </w:rPr>
  </w:style>
  <w:style w:type="character" w:customStyle="1" w:styleId="ae">
    <w:name w:val="Текст выноски Знак"/>
    <w:uiPriority w:val="99"/>
    <w:rsid w:val="00B87236"/>
    <w:rPr>
      <w:rFonts w:ascii="Tahoma" w:hAnsi="Tahoma"/>
      <w:sz w:val="16"/>
    </w:rPr>
  </w:style>
  <w:style w:type="character" w:customStyle="1" w:styleId="af">
    <w:name w:val="Без интервала Знак"/>
    <w:uiPriority w:val="99"/>
    <w:rsid w:val="00B87236"/>
    <w:rPr>
      <w:sz w:val="22"/>
      <w:lang w:val="ru-RU" w:eastAsia="ar-SA" w:bidi="ar-SA"/>
    </w:rPr>
  </w:style>
  <w:style w:type="character" w:customStyle="1" w:styleId="13">
    <w:name w:val="Стиль1 Знак"/>
    <w:uiPriority w:val="99"/>
    <w:rsid w:val="00B87236"/>
    <w:rPr>
      <w:b/>
      <w:sz w:val="28"/>
      <w:u w:val="single"/>
    </w:rPr>
  </w:style>
  <w:style w:type="character" w:customStyle="1" w:styleId="21">
    <w:name w:val="Стиль2 Знак"/>
    <w:uiPriority w:val="99"/>
    <w:rsid w:val="00B87236"/>
    <w:rPr>
      <w:b/>
      <w:i/>
      <w:sz w:val="28"/>
    </w:rPr>
  </w:style>
  <w:style w:type="character" w:customStyle="1" w:styleId="41">
    <w:name w:val="Стиль4 Знак"/>
    <w:uiPriority w:val="99"/>
    <w:rsid w:val="00B87236"/>
    <w:rPr>
      <w:b/>
      <w:sz w:val="24"/>
    </w:rPr>
  </w:style>
  <w:style w:type="character" w:customStyle="1" w:styleId="5">
    <w:name w:val="Стиль5 Знак"/>
    <w:basedOn w:val="41"/>
    <w:uiPriority w:val="99"/>
    <w:rsid w:val="00B87236"/>
    <w:rPr>
      <w:rFonts w:cs="Times New Roman"/>
      <w:b/>
      <w:bCs/>
      <w:sz w:val="24"/>
      <w:szCs w:val="24"/>
    </w:rPr>
  </w:style>
  <w:style w:type="character" w:customStyle="1" w:styleId="6">
    <w:name w:val="Стиль6 Знак"/>
    <w:uiPriority w:val="99"/>
    <w:rsid w:val="00B87236"/>
    <w:rPr>
      <w:b/>
      <w:sz w:val="24"/>
    </w:rPr>
  </w:style>
  <w:style w:type="character" w:customStyle="1" w:styleId="FontStyle65">
    <w:name w:val="Font Style65"/>
    <w:uiPriority w:val="99"/>
    <w:rsid w:val="00B87236"/>
    <w:rPr>
      <w:rFonts w:ascii="Times New Roman" w:hAnsi="Times New Roman"/>
      <w:b/>
      <w:sz w:val="22"/>
    </w:rPr>
  </w:style>
  <w:style w:type="character" w:customStyle="1" w:styleId="FontStyle207">
    <w:name w:val="Font Style207"/>
    <w:uiPriority w:val="99"/>
    <w:rsid w:val="00B87236"/>
    <w:rPr>
      <w:rFonts w:ascii="Century Schoolbook" w:hAnsi="Century Schoolbook"/>
      <w:sz w:val="18"/>
    </w:rPr>
  </w:style>
  <w:style w:type="character" w:customStyle="1" w:styleId="FontStyle227">
    <w:name w:val="Font Style227"/>
    <w:uiPriority w:val="99"/>
    <w:rsid w:val="00B87236"/>
    <w:rPr>
      <w:rFonts w:ascii="Microsoft Sans Serif" w:hAnsi="Microsoft Sans Serif"/>
      <w:b/>
      <w:sz w:val="20"/>
    </w:rPr>
  </w:style>
  <w:style w:type="character" w:customStyle="1" w:styleId="FontStyle267">
    <w:name w:val="Font Style267"/>
    <w:uiPriority w:val="99"/>
    <w:rsid w:val="00B87236"/>
    <w:rPr>
      <w:rFonts w:ascii="Franklin Gothic Medium" w:hAnsi="Franklin Gothic Medium"/>
      <w:sz w:val="20"/>
    </w:rPr>
  </w:style>
  <w:style w:type="character" w:customStyle="1" w:styleId="FontStyle292">
    <w:name w:val="Font Style292"/>
    <w:uiPriority w:val="99"/>
    <w:rsid w:val="00B87236"/>
    <w:rPr>
      <w:rFonts w:ascii="Century Schoolbook" w:hAnsi="Century Schoolbook"/>
      <w:b/>
      <w:sz w:val="18"/>
    </w:rPr>
  </w:style>
  <w:style w:type="character" w:customStyle="1" w:styleId="FontStyle301">
    <w:name w:val="Font Style301"/>
    <w:uiPriority w:val="99"/>
    <w:rsid w:val="00B87236"/>
    <w:rPr>
      <w:rFonts w:ascii="Franklin Gothic Medium" w:hAnsi="Franklin Gothic Medium"/>
      <w:i/>
      <w:sz w:val="18"/>
    </w:rPr>
  </w:style>
  <w:style w:type="character" w:customStyle="1" w:styleId="FontStyle226">
    <w:name w:val="Font Style226"/>
    <w:uiPriority w:val="99"/>
    <w:rsid w:val="00B87236"/>
    <w:rPr>
      <w:rFonts w:ascii="Century Schoolbook" w:hAnsi="Century Schoolbook"/>
      <w:sz w:val="18"/>
    </w:rPr>
  </w:style>
  <w:style w:type="character" w:customStyle="1" w:styleId="FontStyle290">
    <w:name w:val="Font Style290"/>
    <w:uiPriority w:val="99"/>
    <w:rsid w:val="00B87236"/>
    <w:rPr>
      <w:rFonts w:ascii="Century Schoolbook" w:hAnsi="Century Schoolbook"/>
      <w:i/>
      <w:sz w:val="18"/>
    </w:rPr>
  </w:style>
  <w:style w:type="character" w:customStyle="1" w:styleId="FontStyle269">
    <w:name w:val="Font Style269"/>
    <w:uiPriority w:val="99"/>
    <w:rsid w:val="00B87236"/>
    <w:rPr>
      <w:rFonts w:ascii="Century Schoolbook" w:hAnsi="Century Schoolbook"/>
      <w:i/>
      <w:spacing w:val="-10"/>
      <w:sz w:val="22"/>
    </w:rPr>
  </w:style>
  <w:style w:type="character" w:customStyle="1" w:styleId="FontStyle280">
    <w:name w:val="Font Style280"/>
    <w:uiPriority w:val="99"/>
    <w:rsid w:val="00B87236"/>
    <w:rPr>
      <w:rFonts w:ascii="Century Schoolbook" w:hAnsi="Century Schoolbook"/>
      <w:spacing w:val="-10"/>
      <w:sz w:val="22"/>
    </w:rPr>
  </w:style>
  <w:style w:type="character" w:customStyle="1" w:styleId="FontStyle216">
    <w:name w:val="Font Style216"/>
    <w:uiPriority w:val="99"/>
    <w:rsid w:val="00B87236"/>
    <w:rPr>
      <w:rFonts w:ascii="Microsoft Sans Serif" w:hAnsi="Microsoft Sans Serif"/>
      <w:b/>
      <w:sz w:val="14"/>
    </w:rPr>
  </w:style>
  <w:style w:type="character" w:customStyle="1" w:styleId="FontStyle217">
    <w:name w:val="Font Style217"/>
    <w:uiPriority w:val="99"/>
    <w:rsid w:val="00B87236"/>
    <w:rPr>
      <w:rFonts w:ascii="Microsoft Sans Serif" w:hAnsi="Microsoft Sans Serif"/>
      <w:sz w:val="14"/>
    </w:rPr>
  </w:style>
  <w:style w:type="character" w:customStyle="1" w:styleId="FontStyle250">
    <w:name w:val="Font Style250"/>
    <w:uiPriority w:val="99"/>
    <w:rsid w:val="00B87236"/>
    <w:rPr>
      <w:rFonts w:ascii="Franklin Gothic Medium" w:hAnsi="Franklin Gothic Medium"/>
      <w:i/>
      <w:sz w:val="14"/>
    </w:rPr>
  </w:style>
  <w:style w:type="character" w:customStyle="1" w:styleId="FontStyle208">
    <w:name w:val="Font Style208"/>
    <w:uiPriority w:val="99"/>
    <w:rsid w:val="00B87236"/>
    <w:rPr>
      <w:rFonts w:ascii="MS Reference Sans Serif" w:hAnsi="MS Reference Sans Serif"/>
      <w:b/>
      <w:smallCaps/>
      <w:sz w:val="12"/>
    </w:rPr>
  </w:style>
  <w:style w:type="character" w:customStyle="1" w:styleId="text1">
    <w:name w:val="text1"/>
    <w:uiPriority w:val="99"/>
    <w:rsid w:val="00B87236"/>
    <w:rPr>
      <w:rFonts w:ascii="Verdana" w:hAnsi="Verdana"/>
      <w:sz w:val="20"/>
      <w:lang w:val="en-US" w:eastAsia="ar-SA" w:bidi="ar-SA"/>
    </w:rPr>
  </w:style>
  <w:style w:type="character" w:customStyle="1" w:styleId="FontStyle210">
    <w:name w:val="Font Style210"/>
    <w:uiPriority w:val="99"/>
    <w:rsid w:val="00B87236"/>
    <w:rPr>
      <w:rFonts w:ascii="Microsoft Sans Serif" w:hAnsi="Microsoft Sans Serif"/>
      <w:b/>
      <w:spacing w:val="-10"/>
      <w:sz w:val="46"/>
    </w:rPr>
  </w:style>
  <w:style w:type="character" w:customStyle="1" w:styleId="FontStyle209">
    <w:name w:val="Font Style209"/>
    <w:uiPriority w:val="99"/>
    <w:rsid w:val="00B87236"/>
    <w:rPr>
      <w:rFonts w:ascii="Microsoft Sans Serif" w:hAnsi="Microsoft Sans Serif"/>
      <w:b/>
      <w:sz w:val="26"/>
    </w:rPr>
  </w:style>
  <w:style w:type="character" w:customStyle="1" w:styleId="FontStyle266">
    <w:name w:val="Font Style266"/>
    <w:uiPriority w:val="99"/>
    <w:rsid w:val="00B87236"/>
    <w:rPr>
      <w:rFonts w:ascii="Microsoft Sans Serif" w:hAnsi="Microsoft Sans Serif"/>
      <w:b/>
      <w:sz w:val="28"/>
    </w:rPr>
  </w:style>
  <w:style w:type="character" w:customStyle="1" w:styleId="apple-converted-space">
    <w:name w:val="apple-converted-space"/>
    <w:basedOn w:val="11"/>
    <w:rsid w:val="00B87236"/>
    <w:rPr>
      <w:rFonts w:cs="Times New Roman"/>
    </w:rPr>
  </w:style>
  <w:style w:type="character" w:styleId="af0">
    <w:name w:val="Strong"/>
    <w:basedOn w:val="a0"/>
    <w:uiPriority w:val="22"/>
    <w:qFormat/>
    <w:rsid w:val="00B87236"/>
    <w:rPr>
      <w:rFonts w:cs="Times New Roman"/>
      <w:b/>
    </w:rPr>
  </w:style>
  <w:style w:type="character" w:customStyle="1" w:styleId="comments">
    <w:name w:val="comments"/>
    <w:basedOn w:val="11"/>
    <w:uiPriority w:val="99"/>
    <w:rsid w:val="00B87236"/>
    <w:rPr>
      <w:rFonts w:cs="Times New Roman"/>
    </w:rPr>
  </w:style>
  <w:style w:type="paragraph" w:customStyle="1" w:styleId="14">
    <w:name w:val="Заголовок1"/>
    <w:basedOn w:val="a"/>
    <w:next w:val="af1"/>
    <w:uiPriority w:val="99"/>
    <w:rsid w:val="00B87236"/>
    <w:pPr>
      <w:keepNext/>
      <w:suppressAutoHyphens/>
      <w:spacing w:before="240" w:after="120" w:line="240" w:lineRule="auto"/>
    </w:pPr>
    <w:rPr>
      <w:rFonts w:ascii="Arial" w:eastAsia="Microsoft YaHei" w:hAnsi="Arial" w:cs="Mangal"/>
      <w:sz w:val="28"/>
      <w:szCs w:val="28"/>
      <w:lang w:eastAsia="ar-SA"/>
    </w:rPr>
  </w:style>
  <w:style w:type="paragraph" w:styleId="af1">
    <w:name w:val="Body Text"/>
    <w:basedOn w:val="a"/>
    <w:link w:val="15"/>
    <w:uiPriority w:val="1"/>
    <w:qFormat/>
    <w:rsid w:val="00B87236"/>
    <w:pPr>
      <w:suppressAutoHyphens/>
      <w:spacing w:after="120" w:line="240" w:lineRule="auto"/>
    </w:pPr>
    <w:rPr>
      <w:rFonts w:ascii="Times New Roman" w:eastAsia="Calibri" w:hAnsi="Times New Roman" w:cs="Calibri"/>
      <w:sz w:val="24"/>
      <w:szCs w:val="24"/>
      <w:lang w:eastAsia="ar-SA"/>
    </w:rPr>
  </w:style>
  <w:style w:type="character" w:customStyle="1" w:styleId="15">
    <w:name w:val="Основной текст Знак1"/>
    <w:basedOn w:val="a0"/>
    <w:link w:val="af1"/>
    <w:uiPriority w:val="99"/>
    <w:rsid w:val="00B87236"/>
    <w:rPr>
      <w:rFonts w:ascii="Times New Roman" w:eastAsia="Calibri" w:hAnsi="Times New Roman" w:cs="Calibri"/>
      <w:sz w:val="24"/>
      <w:szCs w:val="24"/>
      <w:lang w:eastAsia="ar-SA"/>
    </w:rPr>
  </w:style>
  <w:style w:type="paragraph" w:styleId="af2">
    <w:name w:val="List"/>
    <w:basedOn w:val="af1"/>
    <w:uiPriority w:val="99"/>
    <w:rsid w:val="00B87236"/>
    <w:rPr>
      <w:rFonts w:cs="Mangal"/>
    </w:rPr>
  </w:style>
  <w:style w:type="paragraph" w:customStyle="1" w:styleId="16">
    <w:name w:val="Название1"/>
    <w:basedOn w:val="a"/>
    <w:uiPriority w:val="99"/>
    <w:rsid w:val="00B8723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
    <w:uiPriority w:val="99"/>
    <w:rsid w:val="00B87236"/>
    <w:pPr>
      <w:suppressLineNumbers/>
      <w:suppressAutoHyphens/>
      <w:spacing w:after="0" w:line="240" w:lineRule="auto"/>
    </w:pPr>
    <w:rPr>
      <w:rFonts w:ascii="Times New Roman" w:eastAsia="Times New Roman" w:hAnsi="Times New Roman" w:cs="Mangal"/>
      <w:sz w:val="24"/>
      <w:szCs w:val="24"/>
      <w:lang w:eastAsia="ar-SA"/>
    </w:rPr>
  </w:style>
  <w:style w:type="paragraph" w:styleId="HTML0">
    <w:name w:val="HTML Preformatted"/>
    <w:basedOn w:val="a"/>
    <w:link w:val="HTML1"/>
    <w:uiPriority w:val="99"/>
    <w:rsid w:val="00B8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alibri"/>
      <w:sz w:val="26"/>
      <w:szCs w:val="26"/>
      <w:lang w:eastAsia="ar-SA"/>
    </w:rPr>
  </w:style>
  <w:style w:type="character" w:customStyle="1" w:styleId="HTML1">
    <w:name w:val="Стандартный HTML Знак1"/>
    <w:basedOn w:val="a0"/>
    <w:link w:val="HTML0"/>
    <w:uiPriority w:val="99"/>
    <w:rsid w:val="00B87236"/>
    <w:rPr>
      <w:rFonts w:ascii="Courier New" w:eastAsia="Calibri" w:hAnsi="Courier New" w:cs="Calibri"/>
      <w:sz w:val="26"/>
      <w:szCs w:val="26"/>
      <w:lang w:eastAsia="ar-SA"/>
    </w:rPr>
  </w:style>
  <w:style w:type="paragraph" w:styleId="af3">
    <w:name w:val="Normal (Web)"/>
    <w:basedOn w:val="a"/>
    <w:rsid w:val="00B87236"/>
    <w:pPr>
      <w:suppressAutoHyphens/>
      <w:spacing w:before="280" w:after="280" w:line="240" w:lineRule="auto"/>
    </w:pPr>
    <w:rPr>
      <w:rFonts w:ascii="Times New Roman" w:eastAsia="Times New Roman" w:hAnsi="Times New Roman" w:cs="Calibri"/>
      <w:sz w:val="24"/>
      <w:szCs w:val="24"/>
      <w:lang w:eastAsia="ar-SA"/>
    </w:rPr>
  </w:style>
  <w:style w:type="paragraph" w:styleId="18">
    <w:name w:val="toc 1"/>
    <w:basedOn w:val="a"/>
    <w:next w:val="a"/>
    <w:uiPriority w:val="99"/>
    <w:rsid w:val="00B87236"/>
    <w:pPr>
      <w:tabs>
        <w:tab w:val="left" w:pos="1418"/>
        <w:tab w:val="right" w:leader="dot" w:pos="9628"/>
      </w:tabs>
      <w:suppressAutoHyphens/>
      <w:spacing w:before="120" w:after="0" w:line="240" w:lineRule="auto"/>
    </w:pPr>
    <w:rPr>
      <w:rFonts w:ascii="Times New Roman" w:eastAsia="Times New Roman" w:hAnsi="Times New Roman" w:cs="Calibri"/>
      <w:bCs/>
      <w:caps/>
      <w:sz w:val="24"/>
      <w:szCs w:val="24"/>
      <w:lang w:eastAsia="ar-SA"/>
    </w:rPr>
  </w:style>
  <w:style w:type="paragraph" w:styleId="22">
    <w:name w:val="toc 2"/>
    <w:basedOn w:val="a"/>
    <w:next w:val="a"/>
    <w:uiPriority w:val="99"/>
    <w:rsid w:val="00B87236"/>
    <w:pPr>
      <w:tabs>
        <w:tab w:val="right" w:leader="dot" w:pos="9628"/>
      </w:tabs>
      <w:suppressAutoHyphens/>
      <w:spacing w:after="0" w:line="240" w:lineRule="auto"/>
      <w:ind w:left="284"/>
    </w:pPr>
    <w:rPr>
      <w:rFonts w:ascii="Times New Roman" w:eastAsia="Times New Roman" w:hAnsi="Times New Roman" w:cs="Calibri"/>
      <w:bCs/>
      <w:sz w:val="24"/>
      <w:szCs w:val="24"/>
      <w:lang w:eastAsia="ar-SA"/>
    </w:rPr>
  </w:style>
  <w:style w:type="paragraph" w:styleId="32">
    <w:name w:val="toc 3"/>
    <w:basedOn w:val="a"/>
    <w:next w:val="a"/>
    <w:uiPriority w:val="99"/>
    <w:rsid w:val="00B87236"/>
    <w:pPr>
      <w:tabs>
        <w:tab w:val="right" w:leader="dot" w:pos="9628"/>
      </w:tabs>
      <w:suppressAutoHyphens/>
      <w:spacing w:after="0" w:line="240" w:lineRule="auto"/>
      <w:ind w:left="240"/>
    </w:pPr>
    <w:rPr>
      <w:rFonts w:ascii="Times New Roman" w:eastAsia="Times New Roman" w:hAnsi="Times New Roman" w:cs="Calibri"/>
      <w:color w:val="000000"/>
      <w:sz w:val="24"/>
      <w:szCs w:val="24"/>
      <w:lang w:eastAsia="ar-SA"/>
    </w:rPr>
  </w:style>
  <w:style w:type="paragraph" w:styleId="42">
    <w:name w:val="toc 4"/>
    <w:basedOn w:val="a"/>
    <w:next w:val="a"/>
    <w:uiPriority w:val="99"/>
    <w:rsid w:val="00B87236"/>
    <w:pPr>
      <w:suppressAutoHyphens/>
      <w:spacing w:after="0" w:line="240" w:lineRule="auto"/>
      <w:ind w:left="480"/>
      <w:jc w:val="right"/>
    </w:pPr>
    <w:rPr>
      <w:rFonts w:ascii="Times New Roman" w:eastAsia="Times New Roman" w:hAnsi="Times New Roman" w:cs="Calibri"/>
      <w:sz w:val="24"/>
      <w:szCs w:val="24"/>
      <w:lang w:eastAsia="ar-SA"/>
    </w:rPr>
  </w:style>
  <w:style w:type="paragraph" w:styleId="50">
    <w:name w:val="toc 5"/>
    <w:basedOn w:val="a"/>
    <w:next w:val="a"/>
    <w:uiPriority w:val="99"/>
    <w:rsid w:val="00B87236"/>
    <w:pPr>
      <w:suppressAutoHyphens/>
      <w:spacing w:after="0" w:line="240" w:lineRule="auto"/>
      <w:ind w:left="720"/>
    </w:pPr>
    <w:rPr>
      <w:rFonts w:ascii="Calibri" w:eastAsia="Times New Roman" w:hAnsi="Calibri" w:cs="Calibri"/>
      <w:sz w:val="20"/>
      <w:szCs w:val="20"/>
      <w:lang w:eastAsia="ar-SA"/>
    </w:rPr>
  </w:style>
  <w:style w:type="paragraph" w:styleId="60">
    <w:name w:val="toc 6"/>
    <w:basedOn w:val="a"/>
    <w:next w:val="a"/>
    <w:uiPriority w:val="99"/>
    <w:rsid w:val="00B87236"/>
    <w:pPr>
      <w:suppressAutoHyphens/>
      <w:spacing w:after="0" w:line="240" w:lineRule="auto"/>
      <w:ind w:left="960"/>
    </w:pPr>
    <w:rPr>
      <w:rFonts w:ascii="Calibri" w:eastAsia="Times New Roman" w:hAnsi="Calibri" w:cs="Calibri"/>
      <w:sz w:val="20"/>
      <w:szCs w:val="20"/>
      <w:lang w:eastAsia="ar-SA"/>
    </w:rPr>
  </w:style>
  <w:style w:type="paragraph" w:styleId="7">
    <w:name w:val="toc 7"/>
    <w:basedOn w:val="a"/>
    <w:next w:val="a"/>
    <w:uiPriority w:val="99"/>
    <w:rsid w:val="00B87236"/>
    <w:pPr>
      <w:suppressAutoHyphens/>
      <w:spacing w:after="0" w:line="240" w:lineRule="auto"/>
      <w:ind w:left="1200"/>
    </w:pPr>
    <w:rPr>
      <w:rFonts w:ascii="Calibri" w:eastAsia="Times New Roman" w:hAnsi="Calibri" w:cs="Calibri"/>
      <w:sz w:val="20"/>
      <w:szCs w:val="20"/>
      <w:lang w:eastAsia="ar-SA"/>
    </w:rPr>
  </w:style>
  <w:style w:type="paragraph" w:styleId="8">
    <w:name w:val="toc 8"/>
    <w:basedOn w:val="a"/>
    <w:next w:val="a"/>
    <w:uiPriority w:val="99"/>
    <w:rsid w:val="00B87236"/>
    <w:pPr>
      <w:suppressAutoHyphens/>
      <w:spacing w:after="0" w:line="240" w:lineRule="auto"/>
      <w:ind w:left="1440"/>
    </w:pPr>
    <w:rPr>
      <w:rFonts w:ascii="Calibri" w:eastAsia="Times New Roman" w:hAnsi="Calibri" w:cs="Calibri"/>
      <w:sz w:val="20"/>
      <w:szCs w:val="20"/>
      <w:lang w:eastAsia="ar-SA"/>
    </w:rPr>
  </w:style>
  <w:style w:type="paragraph" w:styleId="9">
    <w:name w:val="toc 9"/>
    <w:basedOn w:val="a"/>
    <w:next w:val="a"/>
    <w:uiPriority w:val="99"/>
    <w:rsid w:val="00B87236"/>
    <w:pPr>
      <w:suppressAutoHyphens/>
      <w:spacing w:after="0" w:line="240" w:lineRule="auto"/>
      <w:ind w:left="1680"/>
    </w:pPr>
    <w:rPr>
      <w:rFonts w:ascii="Calibri" w:eastAsia="Times New Roman" w:hAnsi="Calibri" w:cs="Calibri"/>
      <w:sz w:val="20"/>
      <w:szCs w:val="20"/>
      <w:lang w:eastAsia="ar-SA"/>
    </w:rPr>
  </w:style>
  <w:style w:type="paragraph" w:styleId="af4">
    <w:name w:val="footnote text"/>
    <w:basedOn w:val="a"/>
    <w:link w:val="23"/>
    <w:uiPriority w:val="99"/>
    <w:rsid w:val="00B87236"/>
    <w:pPr>
      <w:suppressAutoHyphens/>
      <w:spacing w:after="0" w:line="240" w:lineRule="auto"/>
    </w:pPr>
    <w:rPr>
      <w:rFonts w:ascii="Calibri" w:eastAsia="Calibri" w:hAnsi="Calibri" w:cs="Times New Roman"/>
      <w:lang w:eastAsia="ar-SA"/>
    </w:rPr>
  </w:style>
  <w:style w:type="character" w:customStyle="1" w:styleId="23">
    <w:name w:val="Текст сноски Знак2"/>
    <w:basedOn w:val="a0"/>
    <w:link w:val="af4"/>
    <w:uiPriority w:val="99"/>
    <w:rsid w:val="00B87236"/>
    <w:rPr>
      <w:rFonts w:ascii="Calibri" w:eastAsia="Calibri" w:hAnsi="Calibri" w:cs="Times New Roman"/>
      <w:lang w:eastAsia="ar-SA"/>
    </w:rPr>
  </w:style>
  <w:style w:type="paragraph" w:styleId="af5">
    <w:name w:val="header"/>
    <w:basedOn w:val="a"/>
    <w:link w:val="19"/>
    <w:uiPriority w:val="99"/>
    <w:rsid w:val="00B87236"/>
    <w:pPr>
      <w:tabs>
        <w:tab w:val="center" w:pos="4677"/>
        <w:tab w:val="right" w:pos="9355"/>
      </w:tabs>
      <w:suppressAutoHyphens/>
      <w:spacing w:after="0" w:line="240" w:lineRule="auto"/>
    </w:pPr>
    <w:rPr>
      <w:rFonts w:ascii="Times New Roman" w:eastAsia="Calibri" w:hAnsi="Times New Roman" w:cs="Calibri"/>
      <w:sz w:val="24"/>
      <w:szCs w:val="24"/>
      <w:lang w:eastAsia="ar-SA"/>
    </w:rPr>
  </w:style>
  <w:style w:type="character" w:customStyle="1" w:styleId="19">
    <w:name w:val="Верхний колонтитул Знак1"/>
    <w:basedOn w:val="a0"/>
    <w:link w:val="af5"/>
    <w:uiPriority w:val="99"/>
    <w:rsid w:val="00B87236"/>
    <w:rPr>
      <w:rFonts w:ascii="Times New Roman" w:eastAsia="Calibri" w:hAnsi="Times New Roman" w:cs="Calibri"/>
      <w:sz w:val="24"/>
      <w:szCs w:val="24"/>
      <w:lang w:eastAsia="ar-SA"/>
    </w:rPr>
  </w:style>
  <w:style w:type="paragraph" w:styleId="af6">
    <w:name w:val="footer"/>
    <w:basedOn w:val="a"/>
    <w:link w:val="1a"/>
    <w:uiPriority w:val="99"/>
    <w:rsid w:val="00B87236"/>
    <w:pPr>
      <w:tabs>
        <w:tab w:val="center" w:pos="4677"/>
        <w:tab w:val="right" w:pos="9355"/>
      </w:tabs>
      <w:suppressAutoHyphens/>
      <w:spacing w:after="0" w:line="240" w:lineRule="auto"/>
    </w:pPr>
    <w:rPr>
      <w:rFonts w:ascii="Times New Roman" w:eastAsia="Calibri" w:hAnsi="Times New Roman" w:cs="Calibri"/>
      <w:sz w:val="24"/>
      <w:szCs w:val="24"/>
      <w:lang w:eastAsia="ar-SA"/>
    </w:rPr>
  </w:style>
  <w:style w:type="character" w:customStyle="1" w:styleId="1a">
    <w:name w:val="Нижний колонтитул Знак1"/>
    <w:basedOn w:val="a0"/>
    <w:link w:val="af6"/>
    <w:uiPriority w:val="99"/>
    <w:rsid w:val="00B87236"/>
    <w:rPr>
      <w:rFonts w:ascii="Times New Roman" w:eastAsia="Calibri" w:hAnsi="Times New Roman" w:cs="Calibri"/>
      <w:sz w:val="24"/>
      <w:szCs w:val="24"/>
      <w:lang w:eastAsia="ar-SA"/>
    </w:rPr>
  </w:style>
  <w:style w:type="paragraph" w:customStyle="1" w:styleId="210">
    <w:name w:val="Список 21"/>
    <w:basedOn w:val="a"/>
    <w:uiPriority w:val="99"/>
    <w:rsid w:val="00B87236"/>
    <w:pPr>
      <w:suppressAutoHyphens/>
      <w:spacing w:after="0" w:line="240" w:lineRule="auto"/>
      <w:ind w:left="566" w:hanging="283"/>
    </w:pPr>
    <w:rPr>
      <w:rFonts w:ascii="Times New Roman" w:eastAsia="Times New Roman" w:hAnsi="Times New Roman" w:cs="Calibri"/>
      <w:sz w:val="24"/>
      <w:szCs w:val="24"/>
      <w:lang w:eastAsia="ar-SA"/>
    </w:rPr>
  </w:style>
  <w:style w:type="paragraph" w:styleId="af7">
    <w:name w:val="Title"/>
    <w:basedOn w:val="a"/>
    <w:next w:val="a"/>
    <w:link w:val="af8"/>
    <w:uiPriority w:val="99"/>
    <w:qFormat/>
    <w:rsid w:val="00B87236"/>
    <w:pPr>
      <w:suppressAutoHyphens/>
      <w:spacing w:before="240" w:after="60" w:line="240" w:lineRule="auto"/>
      <w:jc w:val="center"/>
    </w:pPr>
    <w:rPr>
      <w:rFonts w:ascii="Cambria" w:eastAsia="Times New Roman" w:hAnsi="Cambria" w:cs="Calibri"/>
      <w:b/>
      <w:bCs/>
      <w:kern w:val="1"/>
      <w:sz w:val="32"/>
      <w:szCs w:val="32"/>
      <w:lang w:eastAsia="ar-SA"/>
    </w:rPr>
  </w:style>
  <w:style w:type="character" w:customStyle="1" w:styleId="af8">
    <w:name w:val="Заголовок Знак"/>
    <w:basedOn w:val="a0"/>
    <w:link w:val="af7"/>
    <w:uiPriority w:val="99"/>
    <w:rsid w:val="00B87236"/>
    <w:rPr>
      <w:rFonts w:ascii="Cambria" w:eastAsia="Times New Roman" w:hAnsi="Cambria" w:cs="Calibri"/>
      <w:b/>
      <w:bCs/>
      <w:kern w:val="1"/>
      <w:sz w:val="32"/>
      <w:szCs w:val="32"/>
      <w:lang w:eastAsia="ar-SA"/>
    </w:rPr>
  </w:style>
  <w:style w:type="paragraph" w:styleId="af9">
    <w:name w:val="Subtitle"/>
    <w:basedOn w:val="a"/>
    <w:next w:val="a"/>
    <w:link w:val="1b"/>
    <w:uiPriority w:val="99"/>
    <w:qFormat/>
    <w:rsid w:val="00B87236"/>
    <w:pPr>
      <w:suppressAutoHyphens/>
      <w:spacing w:after="60" w:line="240" w:lineRule="auto"/>
      <w:jc w:val="center"/>
    </w:pPr>
    <w:rPr>
      <w:rFonts w:ascii="Cambria" w:eastAsia="Times New Roman" w:hAnsi="Cambria" w:cs="Calibri"/>
      <w:sz w:val="24"/>
      <w:szCs w:val="24"/>
      <w:lang w:eastAsia="ar-SA"/>
    </w:rPr>
  </w:style>
  <w:style w:type="character" w:customStyle="1" w:styleId="1b">
    <w:name w:val="Подзаголовок Знак1"/>
    <w:basedOn w:val="a0"/>
    <w:link w:val="af9"/>
    <w:uiPriority w:val="99"/>
    <w:rsid w:val="00B87236"/>
    <w:rPr>
      <w:rFonts w:ascii="Cambria" w:eastAsia="Times New Roman" w:hAnsi="Cambria" w:cs="Calibri"/>
      <w:sz w:val="24"/>
      <w:szCs w:val="24"/>
      <w:lang w:eastAsia="ar-SA"/>
    </w:rPr>
  </w:style>
  <w:style w:type="paragraph" w:styleId="afa">
    <w:name w:val="Body Text Indent"/>
    <w:basedOn w:val="a"/>
    <w:link w:val="1c"/>
    <w:uiPriority w:val="99"/>
    <w:rsid w:val="00B87236"/>
    <w:pPr>
      <w:suppressAutoHyphens/>
      <w:spacing w:after="120" w:line="240" w:lineRule="auto"/>
      <w:ind w:left="283"/>
    </w:pPr>
    <w:rPr>
      <w:rFonts w:ascii="Times New Roman" w:eastAsia="Calibri" w:hAnsi="Times New Roman" w:cs="Calibri"/>
      <w:sz w:val="24"/>
      <w:szCs w:val="24"/>
      <w:lang w:eastAsia="ar-SA"/>
    </w:rPr>
  </w:style>
  <w:style w:type="character" w:customStyle="1" w:styleId="1c">
    <w:name w:val="Основной текст с отступом Знак1"/>
    <w:basedOn w:val="a0"/>
    <w:link w:val="afa"/>
    <w:uiPriority w:val="99"/>
    <w:rsid w:val="00B87236"/>
    <w:rPr>
      <w:rFonts w:ascii="Times New Roman" w:eastAsia="Calibri" w:hAnsi="Times New Roman" w:cs="Calibri"/>
      <w:sz w:val="24"/>
      <w:szCs w:val="24"/>
      <w:lang w:eastAsia="ar-SA"/>
    </w:rPr>
  </w:style>
  <w:style w:type="paragraph" w:customStyle="1" w:styleId="310">
    <w:name w:val="Основной текст 31"/>
    <w:basedOn w:val="a"/>
    <w:uiPriority w:val="99"/>
    <w:rsid w:val="00B87236"/>
    <w:pPr>
      <w:suppressAutoHyphens/>
      <w:spacing w:after="120" w:line="240" w:lineRule="auto"/>
    </w:pPr>
    <w:rPr>
      <w:rFonts w:ascii="Times New Roman" w:eastAsia="Calibri" w:hAnsi="Times New Roman" w:cs="Calibri"/>
      <w:sz w:val="16"/>
      <w:szCs w:val="16"/>
      <w:lang w:eastAsia="ar-SA"/>
    </w:rPr>
  </w:style>
  <w:style w:type="paragraph" w:customStyle="1" w:styleId="1d">
    <w:name w:val="Схема документа1"/>
    <w:basedOn w:val="a"/>
    <w:uiPriority w:val="99"/>
    <w:rsid w:val="00B87236"/>
    <w:pPr>
      <w:suppressAutoHyphens/>
      <w:spacing w:after="0" w:line="240" w:lineRule="auto"/>
    </w:pPr>
    <w:rPr>
      <w:rFonts w:ascii="Tahoma" w:eastAsia="Times New Roman" w:hAnsi="Tahoma" w:cs="Calibri"/>
      <w:sz w:val="16"/>
      <w:szCs w:val="16"/>
      <w:lang w:eastAsia="ar-SA"/>
    </w:rPr>
  </w:style>
  <w:style w:type="paragraph" w:styleId="afb">
    <w:name w:val="Balloon Text"/>
    <w:basedOn w:val="a"/>
    <w:link w:val="1e"/>
    <w:uiPriority w:val="99"/>
    <w:rsid w:val="00B87236"/>
    <w:pPr>
      <w:suppressAutoHyphens/>
      <w:spacing w:after="0" w:line="240" w:lineRule="auto"/>
    </w:pPr>
    <w:rPr>
      <w:rFonts w:ascii="Tahoma" w:eastAsia="Times New Roman" w:hAnsi="Tahoma" w:cs="Calibri"/>
      <w:sz w:val="16"/>
      <w:szCs w:val="16"/>
      <w:lang w:eastAsia="ar-SA"/>
    </w:rPr>
  </w:style>
  <w:style w:type="character" w:customStyle="1" w:styleId="1e">
    <w:name w:val="Текст выноски Знак1"/>
    <w:basedOn w:val="a0"/>
    <w:link w:val="afb"/>
    <w:uiPriority w:val="99"/>
    <w:rsid w:val="00B87236"/>
    <w:rPr>
      <w:rFonts w:ascii="Tahoma" w:eastAsia="Times New Roman" w:hAnsi="Tahoma" w:cs="Calibri"/>
      <w:sz w:val="16"/>
      <w:szCs w:val="16"/>
      <w:lang w:eastAsia="ar-SA"/>
    </w:rPr>
  </w:style>
  <w:style w:type="paragraph" w:styleId="afc">
    <w:name w:val="No Spacing"/>
    <w:uiPriority w:val="1"/>
    <w:qFormat/>
    <w:rsid w:val="00B87236"/>
    <w:pPr>
      <w:suppressAutoHyphens/>
      <w:spacing w:after="0" w:line="240" w:lineRule="auto"/>
    </w:pPr>
    <w:rPr>
      <w:rFonts w:ascii="Calibri" w:eastAsia="Calibri" w:hAnsi="Calibri" w:cs="Calibri"/>
      <w:sz w:val="28"/>
      <w:lang w:eastAsia="ar-SA"/>
    </w:rPr>
  </w:style>
  <w:style w:type="paragraph" w:styleId="afd">
    <w:name w:val="TOC Heading"/>
    <w:basedOn w:val="1"/>
    <w:next w:val="a"/>
    <w:uiPriority w:val="99"/>
    <w:qFormat/>
    <w:rsid w:val="00B87236"/>
    <w:pPr>
      <w:keepLines/>
      <w:numPr>
        <w:numId w:val="0"/>
      </w:numPr>
      <w:spacing w:before="480" w:after="0" w:line="276" w:lineRule="auto"/>
      <w:outlineLvl w:val="9"/>
    </w:pPr>
    <w:rPr>
      <w:color w:val="365F91"/>
      <w:sz w:val="28"/>
      <w:szCs w:val="28"/>
    </w:rPr>
  </w:style>
  <w:style w:type="paragraph" w:customStyle="1" w:styleId="Standard">
    <w:name w:val="Standard"/>
    <w:uiPriority w:val="99"/>
    <w:rsid w:val="00B87236"/>
    <w:pPr>
      <w:widowControl w:val="0"/>
      <w:suppressAutoHyphens/>
      <w:spacing w:after="0" w:line="240" w:lineRule="auto"/>
    </w:pPr>
    <w:rPr>
      <w:rFonts w:ascii="Times New Roman" w:eastAsia="Calibri" w:hAnsi="Times New Roman" w:cs="Tahoma"/>
      <w:kern w:val="1"/>
      <w:sz w:val="24"/>
      <w:szCs w:val="24"/>
      <w:lang w:eastAsia="ar-SA"/>
    </w:rPr>
  </w:style>
  <w:style w:type="paragraph" w:customStyle="1" w:styleId="TableContents">
    <w:name w:val="Table Contents"/>
    <w:basedOn w:val="Standard"/>
    <w:uiPriority w:val="99"/>
    <w:rsid w:val="00B87236"/>
    <w:pPr>
      <w:suppressLineNumbers/>
    </w:pPr>
  </w:style>
  <w:style w:type="paragraph" w:customStyle="1" w:styleId="Style24">
    <w:name w:val="Style24"/>
    <w:basedOn w:val="a"/>
    <w:uiPriority w:val="99"/>
    <w:rsid w:val="00B87236"/>
    <w:pPr>
      <w:widowControl w:val="0"/>
      <w:suppressAutoHyphens/>
      <w:autoSpaceDE w:val="0"/>
      <w:spacing w:after="0" w:line="262" w:lineRule="exact"/>
      <w:ind w:firstLine="355"/>
    </w:pPr>
    <w:rPr>
      <w:rFonts w:ascii="Tahoma" w:eastAsia="Times New Roman" w:hAnsi="Tahoma" w:cs="Tahoma"/>
      <w:sz w:val="24"/>
      <w:szCs w:val="24"/>
      <w:lang w:eastAsia="ar-SA"/>
    </w:rPr>
  </w:style>
  <w:style w:type="paragraph" w:customStyle="1" w:styleId="Style11">
    <w:name w:val="Style11"/>
    <w:basedOn w:val="a"/>
    <w:uiPriority w:val="99"/>
    <w:rsid w:val="00B87236"/>
    <w:pPr>
      <w:widowControl w:val="0"/>
      <w:suppressAutoHyphens/>
      <w:autoSpaceDE w:val="0"/>
      <w:spacing w:after="0" w:line="259" w:lineRule="exact"/>
      <w:ind w:firstLine="384"/>
      <w:jc w:val="both"/>
    </w:pPr>
    <w:rPr>
      <w:rFonts w:ascii="Tahoma" w:eastAsia="Times New Roman" w:hAnsi="Tahoma" w:cs="Tahoma"/>
      <w:sz w:val="24"/>
      <w:szCs w:val="24"/>
      <w:lang w:eastAsia="ar-SA"/>
    </w:rPr>
  </w:style>
  <w:style w:type="paragraph" w:customStyle="1" w:styleId="Style94">
    <w:name w:val="Style94"/>
    <w:basedOn w:val="a"/>
    <w:uiPriority w:val="99"/>
    <w:rsid w:val="00B87236"/>
    <w:pPr>
      <w:widowControl w:val="0"/>
      <w:suppressAutoHyphens/>
      <w:autoSpaceDE w:val="0"/>
      <w:spacing w:after="0" w:line="259" w:lineRule="exact"/>
    </w:pPr>
    <w:rPr>
      <w:rFonts w:ascii="Tahoma" w:eastAsia="Times New Roman" w:hAnsi="Tahoma" w:cs="Tahoma"/>
      <w:sz w:val="24"/>
      <w:szCs w:val="24"/>
      <w:lang w:eastAsia="ar-SA"/>
    </w:rPr>
  </w:style>
  <w:style w:type="paragraph" w:customStyle="1" w:styleId="Style18">
    <w:name w:val="Style18"/>
    <w:basedOn w:val="a"/>
    <w:uiPriority w:val="99"/>
    <w:rsid w:val="00B87236"/>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99">
    <w:name w:val="Style99"/>
    <w:basedOn w:val="a"/>
    <w:uiPriority w:val="99"/>
    <w:rsid w:val="00B87236"/>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117">
    <w:name w:val="Style117"/>
    <w:basedOn w:val="a"/>
    <w:uiPriority w:val="99"/>
    <w:rsid w:val="00B87236"/>
    <w:pPr>
      <w:widowControl w:val="0"/>
      <w:suppressAutoHyphens/>
      <w:autoSpaceDE w:val="0"/>
      <w:spacing w:after="0" w:line="262" w:lineRule="exact"/>
      <w:jc w:val="both"/>
    </w:pPr>
    <w:rPr>
      <w:rFonts w:ascii="Tahoma" w:eastAsia="Times New Roman" w:hAnsi="Tahoma" w:cs="Tahoma"/>
      <w:sz w:val="24"/>
      <w:szCs w:val="24"/>
      <w:lang w:eastAsia="ar-SA"/>
    </w:rPr>
  </w:style>
  <w:style w:type="paragraph" w:customStyle="1" w:styleId="Style118">
    <w:name w:val="Style118"/>
    <w:basedOn w:val="a"/>
    <w:uiPriority w:val="99"/>
    <w:rsid w:val="00B87236"/>
    <w:pPr>
      <w:widowControl w:val="0"/>
      <w:suppressAutoHyphens/>
      <w:autoSpaceDE w:val="0"/>
      <w:spacing w:after="0" w:line="262" w:lineRule="exact"/>
      <w:ind w:firstLine="461"/>
      <w:jc w:val="both"/>
    </w:pPr>
    <w:rPr>
      <w:rFonts w:ascii="Tahoma" w:eastAsia="Times New Roman" w:hAnsi="Tahoma" w:cs="Tahoma"/>
      <w:sz w:val="24"/>
      <w:szCs w:val="24"/>
      <w:lang w:eastAsia="ar-SA"/>
    </w:rPr>
  </w:style>
  <w:style w:type="paragraph" w:customStyle="1" w:styleId="Style46">
    <w:name w:val="Style46"/>
    <w:basedOn w:val="a"/>
    <w:uiPriority w:val="99"/>
    <w:rsid w:val="00B87236"/>
    <w:pPr>
      <w:widowControl w:val="0"/>
      <w:suppressAutoHyphens/>
      <w:autoSpaceDE w:val="0"/>
      <w:spacing w:after="0" w:line="264" w:lineRule="exact"/>
    </w:pPr>
    <w:rPr>
      <w:rFonts w:ascii="Tahoma" w:eastAsia="Times New Roman" w:hAnsi="Tahoma" w:cs="Tahoma"/>
      <w:sz w:val="24"/>
      <w:szCs w:val="24"/>
      <w:lang w:eastAsia="ar-SA"/>
    </w:rPr>
  </w:style>
  <w:style w:type="paragraph" w:customStyle="1" w:styleId="Style189">
    <w:name w:val="Style189"/>
    <w:basedOn w:val="a"/>
    <w:uiPriority w:val="99"/>
    <w:rsid w:val="00B87236"/>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1f">
    <w:name w:val="Цитата1"/>
    <w:basedOn w:val="a"/>
    <w:uiPriority w:val="99"/>
    <w:rsid w:val="00B87236"/>
    <w:pPr>
      <w:suppressAutoHyphens/>
      <w:spacing w:after="0" w:line="240" w:lineRule="auto"/>
      <w:ind w:left="-851" w:right="-1192" w:firstLine="851"/>
      <w:jc w:val="center"/>
    </w:pPr>
    <w:rPr>
      <w:rFonts w:ascii="Times New Roman" w:eastAsia="Times New Roman" w:hAnsi="Times New Roman" w:cs="Calibri"/>
      <w:b/>
      <w:sz w:val="28"/>
      <w:szCs w:val="20"/>
      <w:lang w:eastAsia="ar-SA"/>
    </w:rPr>
  </w:style>
  <w:style w:type="paragraph" w:customStyle="1" w:styleId="msonospacing0">
    <w:name w:val="msonospacing"/>
    <w:basedOn w:val="a"/>
    <w:uiPriority w:val="99"/>
    <w:rsid w:val="00B87236"/>
    <w:pPr>
      <w:suppressAutoHyphens/>
      <w:spacing w:before="280" w:after="280" w:line="240" w:lineRule="auto"/>
    </w:pPr>
    <w:rPr>
      <w:rFonts w:ascii="Times New Roman" w:eastAsia="Times New Roman" w:hAnsi="Times New Roman" w:cs="Calibri"/>
      <w:sz w:val="24"/>
      <w:szCs w:val="24"/>
      <w:lang w:eastAsia="ar-SA"/>
    </w:rPr>
  </w:style>
  <w:style w:type="paragraph" w:customStyle="1" w:styleId="Style21">
    <w:name w:val="Style21"/>
    <w:basedOn w:val="a"/>
    <w:uiPriority w:val="99"/>
    <w:rsid w:val="00B87236"/>
    <w:pPr>
      <w:widowControl w:val="0"/>
      <w:suppressAutoHyphens/>
      <w:autoSpaceDE w:val="0"/>
      <w:spacing w:after="0" w:line="202" w:lineRule="exact"/>
      <w:jc w:val="both"/>
    </w:pPr>
    <w:rPr>
      <w:rFonts w:ascii="Tahoma" w:eastAsia="Times New Roman" w:hAnsi="Tahoma" w:cs="Tahoma"/>
      <w:sz w:val="24"/>
      <w:szCs w:val="24"/>
      <w:lang w:eastAsia="ar-SA"/>
    </w:rPr>
  </w:style>
  <w:style w:type="paragraph" w:customStyle="1" w:styleId="Style25">
    <w:name w:val="Style25"/>
    <w:basedOn w:val="a"/>
    <w:uiPriority w:val="99"/>
    <w:rsid w:val="00B87236"/>
    <w:pPr>
      <w:widowControl w:val="0"/>
      <w:suppressAutoHyphens/>
      <w:autoSpaceDE w:val="0"/>
      <w:spacing w:after="0" w:line="202" w:lineRule="exact"/>
      <w:jc w:val="center"/>
    </w:pPr>
    <w:rPr>
      <w:rFonts w:ascii="Tahoma" w:eastAsia="Times New Roman" w:hAnsi="Tahoma" w:cs="Tahoma"/>
      <w:sz w:val="24"/>
      <w:szCs w:val="24"/>
      <w:lang w:eastAsia="ar-SA"/>
    </w:rPr>
  </w:style>
  <w:style w:type="paragraph" w:customStyle="1" w:styleId="Style39">
    <w:name w:val="Style39"/>
    <w:basedOn w:val="a"/>
    <w:uiPriority w:val="99"/>
    <w:rsid w:val="00B87236"/>
    <w:pPr>
      <w:widowControl w:val="0"/>
      <w:suppressAutoHyphens/>
      <w:autoSpaceDE w:val="0"/>
      <w:spacing w:after="0" w:line="202" w:lineRule="exact"/>
      <w:jc w:val="both"/>
    </w:pPr>
    <w:rPr>
      <w:rFonts w:ascii="Tahoma" w:eastAsia="Times New Roman" w:hAnsi="Tahoma" w:cs="Tahoma"/>
      <w:sz w:val="24"/>
      <w:szCs w:val="24"/>
      <w:lang w:eastAsia="ar-SA"/>
    </w:rPr>
  </w:style>
  <w:style w:type="paragraph" w:customStyle="1" w:styleId="Style47">
    <w:name w:val="Style47"/>
    <w:basedOn w:val="a"/>
    <w:uiPriority w:val="99"/>
    <w:rsid w:val="00B87236"/>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61">
    <w:name w:val="Style61"/>
    <w:basedOn w:val="a"/>
    <w:uiPriority w:val="99"/>
    <w:rsid w:val="00B87236"/>
    <w:pPr>
      <w:widowControl w:val="0"/>
      <w:suppressAutoHyphens/>
      <w:autoSpaceDE w:val="0"/>
      <w:spacing w:after="0" w:line="240" w:lineRule="auto"/>
      <w:jc w:val="right"/>
    </w:pPr>
    <w:rPr>
      <w:rFonts w:ascii="Tahoma" w:eastAsia="Times New Roman" w:hAnsi="Tahoma" w:cs="Tahoma"/>
      <w:sz w:val="24"/>
      <w:szCs w:val="24"/>
      <w:lang w:eastAsia="ar-SA"/>
    </w:rPr>
  </w:style>
  <w:style w:type="paragraph" w:customStyle="1" w:styleId="Style67">
    <w:name w:val="Style67"/>
    <w:basedOn w:val="a"/>
    <w:uiPriority w:val="99"/>
    <w:rsid w:val="00B87236"/>
    <w:pPr>
      <w:widowControl w:val="0"/>
      <w:suppressAutoHyphens/>
      <w:autoSpaceDE w:val="0"/>
      <w:spacing w:after="0" w:line="202" w:lineRule="exact"/>
      <w:jc w:val="center"/>
    </w:pPr>
    <w:rPr>
      <w:rFonts w:ascii="Tahoma" w:eastAsia="Times New Roman" w:hAnsi="Tahoma" w:cs="Tahoma"/>
      <w:sz w:val="24"/>
      <w:szCs w:val="24"/>
      <w:lang w:eastAsia="ar-SA"/>
    </w:rPr>
  </w:style>
  <w:style w:type="paragraph" w:customStyle="1" w:styleId="Style72">
    <w:name w:val="Style72"/>
    <w:basedOn w:val="a"/>
    <w:uiPriority w:val="99"/>
    <w:rsid w:val="00B87236"/>
    <w:pPr>
      <w:widowControl w:val="0"/>
      <w:suppressAutoHyphens/>
      <w:autoSpaceDE w:val="0"/>
      <w:spacing w:after="0" w:line="202" w:lineRule="exact"/>
    </w:pPr>
    <w:rPr>
      <w:rFonts w:ascii="Tahoma" w:eastAsia="Times New Roman" w:hAnsi="Tahoma" w:cs="Tahoma"/>
      <w:sz w:val="24"/>
      <w:szCs w:val="24"/>
      <w:lang w:eastAsia="ar-SA"/>
    </w:rPr>
  </w:style>
  <w:style w:type="paragraph" w:customStyle="1" w:styleId="Style5">
    <w:name w:val="Style5"/>
    <w:basedOn w:val="a"/>
    <w:uiPriority w:val="99"/>
    <w:rsid w:val="00B87236"/>
    <w:pPr>
      <w:widowControl w:val="0"/>
      <w:suppressAutoHyphens/>
      <w:autoSpaceDE w:val="0"/>
      <w:spacing w:after="0" w:line="223" w:lineRule="exact"/>
      <w:ind w:firstLine="288"/>
      <w:jc w:val="both"/>
    </w:pPr>
    <w:rPr>
      <w:rFonts w:ascii="Tahoma" w:eastAsia="Times New Roman" w:hAnsi="Tahoma" w:cs="Tahoma"/>
      <w:sz w:val="24"/>
      <w:szCs w:val="24"/>
      <w:lang w:eastAsia="ar-SA"/>
    </w:rPr>
  </w:style>
  <w:style w:type="paragraph" w:customStyle="1" w:styleId="Style17">
    <w:name w:val="Style17"/>
    <w:basedOn w:val="a"/>
    <w:uiPriority w:val="99"/>
    <w:rsid w:val="00B87236"/>
    <w:pPr>
      <w:widowControl w:val="0"/>
      <w:suppressAutoHyphens/>
      <w:autoSpaceDE w:val="0"/>
      <w:spacing w:after="0" w:line="240" w:lineRule="auto"/>
    </w:pPr>
    <w:rPr>
      <w:rFonts w:ascii="Tahoma" w:eastAsia="Times New Roman" w:hAnsi="Tahoma" w:cs="Tahoma"/>
      <w:kern w:val="1"/>
      <w:sz w:val="24"/>
      <w:szCs w:val="24"/>
      <w:lang w:eastAsia="ar-SA"/>
    </w:rPr>
  </w:style>
  <w:style w:type="paragraph" w:customStyle="1" w:styleId="24">
    <w:name w:val="Цитата2"/>
    <w:basedOn w:val="a"/>
    <w:uiPriority w:val="99"/>
    <w:rsid w:val="00B87236"/>
    <w:pPr>
      <w:suppressAutoHyphens/>
      <w:spacing w:after="0" w:line="240" w:lineRule="auto"/>
      <w:ind w:left="-851" w:right="-1192" w:firstLine="851"/>
      <w:jc w:val="center"/>
    </w:pPr>
    <w:rPr>
      <w:rFonts w:ascii="Times New Roman" w:eastAsia="Times New Roman" w:hAnsi="Times New Roman" w:cs="Calibri"/>
      <w:b/>
      <w:sz w:val="28"/>
      <w:szCs w:val="20"/>
      <w:lang w:eastAsia="ar-SA"/>
    </w:rPr>
  </w:style>
  <w:style w:type="paragraph" w:customStyle="1" w:styleId="1f0">
    <w:name w:val="Обычный1"/>
    <w:uiPriority w:val="99"/>
    <w:rsid w:val="00B87236"/>
    <w:pPr>
      <w:widowControl w:val="0"/>
      <w:suppressAutoHyphens/>
      <w:snapToGrid w:val="0"/>
      <w:spacing w:after="0" w:line="300" w:lineRule="auto"/>
      <w:ind w:firstLine="460"/>
      <w:jc w:val="both"/>
    </w:pPr>
    <w:rPr>
      <w:rFonts w:ascii="Times New Roman" w:eastAsia="Times New Roman" w:hAnsi="Times New Roman" w:cs="Calibri"/>
      <w:szCs w:val="20"/>
      <w:lang w:eastAsia="ar-SA"/>
    </w:rPr>
  </w:style>
  <w:style w:type="paragraph" w:customStyle="1" w:styleId="FR2">
    <w:name w:val="FR2"/>
    <w:uiPriority w:val="99"/>
    <w:rsid w:val="00B87236"/>
    <w:pPr>
      <w:widowControl w:val="0"/>
      <w:suppressAutoHyphens/>
      <w:autoSpaceDE w:val="0"/>
      <w:spacing w:after="0" w:line="240" w:lineRule="auto"/>
      <w:ind w:left="560" w:hanging="420"/>
    </w:pPr>
    <w:rPr>
      <w:rFonts w:ascii="Arial" w:eastAsia="Times New Roman" w:hAnsi="Arial" w:cs="Arial"/>
      <w:sz w:val="28"/>
      <w:szCs w:val="28"/>
      <w:lang w:eastAsia="ar-SA"/>
    </w:rPr>
  </w:style>
  <w:style w:type="paragraph" w:customStyle="1" w:styleId="Style180">
    <w:name w:val="Style180"/>
    <w:basedOn w:val="a"/>
    <w:uiPriority w:val="99"/>
    <w:rsid w:val="00B87236"/>
    <w:pPr>
      <w:widowControl w:val="0"/>
      <w:suppressAutoHyphens/>
      <w:autoSpaceDE w:val="0"/>
      <w:spacing w:after="0" w:line="403" w:lineRule="exact"/>
      <w:ind w:hanging="326"/>
    </w:pPr>
    <w:rPr>
      <w:rFonts w:ascii="Tahoma" w:eastAsia="Times New Roman" w:hAnsi="Tahoma" w:cs="Tahoma"/>
      <w:kern w:val="1"/>
      <w:sz w:val="24"/>
      <w:szCs w:val="24"/>
      <w:lang w:eastAsia="ar-SA"/>
    </w:rPr>
  </w:style>
  <w:style w:type="paragraph" w:customStyle="1" w:styleId="1f1">
    <w:name w:val="Стиль1"/>
    <w:basedOn w:val="a"/>
    <w:uiPriority w:val="99"/>
    <w:rsid w:val="00B87236"/>
    <w:pPr>
      <w:tabs>
        <w:tab w:val="left" w:pos="-3828"/>
      </w:tabs>
      <w:suppressAutoHyphens/>
      <w:spacing w:after="0" w:line="240" w:lineRule="auto"/>
      <w:ind w:right="141"/>
      <w:jc w:val="center"/>
    </w:pPr>
    <w:rPr>
      <w:rFonts w:ascii="Calibri" w:eastAsia="Calibri" w:hAnsi="Calibri" w:cs="Calibri"/>
      <w:b/>
      <w:sz w:val="28"/>
      <w:szCs w:val="28"/>
      <w:u w:val="single"/>
      <w:lang w:eastAsia="ar-SA"/>
    </w:rPr>
  </w:style>
  <w:style w:type="paragraph" w:customStyle="1" w:styleId="25">
    <w:name w:val="Стиль2"/>
    <w:basedOn w:val="a"/>
    <w:uiPriority w:val="99"/>
    <w:rsid w:val="00B87236"/>
    <w:pPr>
      <w:suppressAutoHyphens/>
      <w:spacing w:after="0" w:line="240" w:lineRule="auto"/>
      <w:ind w:right="141"/>
      <w:jc w:val="center"/>
    </w:pPr>
    <w:rPr>
      <w:rFonts w:ascii="Calibri" w:eastAsia="Calibri" w:hAnsi="Calibri" w:cs="Calibri"/>
      <w:b/>
      <w:i/>
      <w:sz w:val="28"/>
      <w:szCs w:val="28"/>
      <w:lang w:eastAsia="ar-SA"/>
    </w:rPr>
  </w:style>
  <w:style w:type="paragraph" w:customStyle="1" w:styleId="43">
    <w:name w:val="Стиль4"/>
    <w:basedOn w:val="3"/>
    <w:uiPriority w:val="99"/>
    <w:rsid w:val="00B87236"/>
    <w:pPr>
      <w:numPr>
        <w:numId w:val="0"/>
      </w:numPr>
      <w:spacing w:before="120" w:after="120"/>
      <w:jc w:val="center"/>
      <w:outlineLvl w:val="9"/>
    </w:pPr>
    <w:rPr>
      <w:rFonts w:ascii="Calibri" w:eastAsia="Calibri" w:hAnsi="Calibri"/>
      <w:sz w:val="24"/>
      <w:szCs w:val="24"/>
    </w:rPr>
  </w:style>
  <w:style w:type="paragraph" w:customStyle="1" w:styleId="51">
    <w:name w:val="Стиль5"/>
    <w:basedOn w:val="43"/>
    <w:uiPriority w:val="99"/>
    <w:rsid w:val="00B87236"/>
  </w:style>
  <w:style w:type="paragraph" w:customStyle="1" w:styleId="61">
    <w:name w:val="Стиль6"/>
    <w:basedOn w:val="3"/>
    <w:uiPriority w:val="99"/>
    <w:rsid w:val="00B87236"/>
    <w:pPr>
      <w:numPr>
        <w:numId w:val="0"/>
      </w:numPr>
      <w:spacing w:before="120" w:after="120"/>
      <w:jc w:val="center"/>
      <w:outlineLvl w:val="9"/>
    </w:pPr>
    <w:rPr>
      <w:rFonts w:ascii="Calibri" w:eastAsia="Calibri" w:hAnsi="Calibri"/>
      <w:sz w:val="24"/>
      <w:szCs w:val="24"/>
    </w:rPr>
  </w:style>
  <w:style w:type="paragraph" w:customStyle="1" w:styleId="Default">
    <w:name w:val="Default"/>
    <w:uiPriority w:val="99"/>
    <w:rsid w:val="00B87236"/>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26">
    <w:name w:val="Обычный2"/>
    <w:uiPriority w:val="99"/>
    <w:rsid w:val="00B87236"/>
    <w:pPr>
      <w:suppressAutoHyphens/>
      <w:spacing w:after="0" w:line="240" w:lineRule="auto"/>
    </w:pPr>
    <w:rPr>
      <w:rFonts w:ascii="Times New Roman" w:eastAsia="Calibri" w:hAnsi="Times New Roman" w:cs="Calibri"/>
      <w:color w:val="000000"/>
      <w:sz w:val="24"/>
      <w:lang w:eastAsia="ar-SA"/>
    </w:rPr>
  </w:style>
  <w:style w:type="paragraph" w:customStyle="1" w:styleId="1f2">
    <w:name w:val="Без интервала1"/>
    <w:uiPriority w:val="99"/>
    <w:rsid w:val="00B87236"/>
    <w:pPr>
      <w:suppressAutoHyphens/>
      <w:spacing w:after="0" w:line="240" w:lineRule="auto"/>
    </w:pPr>
    <w:rPr>
      <w:rFonts w:ascii="Calibri" w:eastAsia="Times New Roman" w:hAnsi="Calibri" w:cs="Calibri"/>
      <w:lang w:eastAsia="ar-SA"/>
    </w:rPr>
  </w:style>
  <w:style w:type="paragraph" w:customStyle="1" w:styleId="100">
    <w:name w:val="Оглавление 10"/>
    <w:basedOn w:val="17"/>
    <w:uiPriority w:val="99"/>
    <w:rsid w:val="00B87236"/>
    <w:pPr>
      <w:tabs>
        <w:tab w:val="right" w:leader="dot" w:pos="7091"/>
      </w:tabs>
      <w:ind w:left="2547"/>
    </w:pPr>
  </w:style>
  <w:style w:type="paragraph" w:customStyle="1" w:styleId="afe">
    <w:name w:val="Содержимое таблицы"/>
    <w:basedOn w:val="a"/>
    <w:uiPriority w:val="99"/>
    <w:rsid w:val="00B87236"/>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
    <w:name w:val="Заголовок таблицы"/>
    <w:basedOn w:val="afe"/>
    <w:uiPriority w:val="99"/>
    <w:rsid w:val="00B87236"/>
    <w:pPr>
      <w:jc w:val="center"/>
    </w:pPr>
    <w:rPr>
      <w:b/>
      <w:bCs/>
    </w:rPr>
  </w:style>
  <w:style w:type="paragraph" w:customStyle="1" w:styleId="aff0">
    <w:name w:val="Содержимое врезки"/>
    <w:basedOn w:val="af1"/>
    <w:uiPriority w:val="99"/>
    <w:rsid w:val="00B87236"/>
  </w:style>
  <w:style w:type="character" w:customStyle="1" w:styleId="model">
    <w:name w:val="model"/>
    <w:basedOn w:val="a0"/>
    <w:uiPriority w:val="99"/>
    <w:rsid w:val="00B87236"/>
    <w:rPr>
      <w:rFonts w:cs="Times New Roman"/>
    </w:rPr>
  </w:style>
  <w:style w:type="character" w:styleId="aff1">
    <w:name w:val="Emphasis"/>
    <w:basedOn w:val="a0"/>
    <w:uiPriority w:val="99"/>
    <w:qFormat/>
    <w:rsid w:val="00B87236"/>
    <w:rPr>
      <w:rFonts w:cs="Times New Roman"/>
      <w:i/>
      <w:iCs/>
    </w:rPr>
  </w:style>
  <w:style w:type="character" w:customStyle="1" w:styleId="a-pages">
    <w:name w:val="a-pages"/>
    <w:basedOn w:val="a0"/>
    <w:uiPriority w:val="99"/>
    <w:rsid w:val="00B87236"/>
    <w:rPr>
      <w:rFonts w:cs="Times New Roman"/>
    </w:rPr>
  </w:style>
  <w:style w:type="character" w:customStyle="1" w:styleId="a-dalee">
    <w:name w:val="a-dalee"/>
    <w:basedOn w:val="a0"/>
    <w:uiPriority w:val="99"/>
    <w:rsid w:val="00B87236"/>
    <w:rPr>
      <w:rFonts w:cs="Times New Roman"/>
    </w:rPr>
  </w:style>
  <w:style w:type="character" w:customStyle="1" w:styleId="c2">
    <w:name w:val="c2"/>
    <w:basedOn w:val="a0"/>
    <w:uiPriority w:val="99"/>
    <w:rsid w:val="00B87236"/>
    <w:rPr>
      <w:rFonts w:cs="Times New Roman"/>
    </w:rPr>
  </w:style>
  <w:style w:type="paragraph" w:styleId="33">
    <w:name w:val="Body Text Indent 3"/>
    <w:basedOn w:val="a"/>
    <w:link w:val="34"/>
    <w:uiPriority w:val="99"/>
    <w:unhideWhenUsed/>
    <w:rsid w:val="00B87236"/>
    <w:pPr>
      <w:spacing w:after="120" w:line="259" w:lineRule="auto"/>
      <w:ind w:left="283"/>
    </w:pPr>
    <w:rPr>
      <w:rFonts w:ascii="Calibri" w:eastAsia="Calibri" w:hAnsi="Calibri" w:cs="Times New Roman"/>
      <w:sz w:val="16"/>
      <w:szCs w:val="16"/>
      <w:lang w:eastAsia="en-US"/>
    </w:rPr>
  </w:style>
  <w:style w:type="character" w:customStyle="1" w:styleId="34">
    <w:name w:val="Основной текст с отступом 3 Знак"/>
    <w:basedOn w:val="a0"/>
    <w:link w:val="33"/>
    <w:uiPriority w:val="99"/>
    <w:rsid w:val="00B87236"/>
    <w:rPr>
      <w:rFonts w:ascii="Calibri" w:eastAsia="Calibri" w:hAnsi="Calibri" w:cs="Times New Roman"/>
      <w:sz w:val="16"/>
      <w:szCs w:val="16"/>
    </w:rPr>
  </w:style>
  <w:style w:type="paragraph" w:customStyle="1" w:styleId="27">
    <w:name w:val="Абзац списка2"/>
    <w:basedOn w:val="a"/>
    <w:uiPriority w:val="99"/>
    <w:rsid w:val="00B87236"/>
    <w:pPr>
      <w:ind w:left="720"/>
      <w:contextualSpacing/>
    </w:pPr>
    <w:rPr>
      <w:rFonts w:ascii="Calibri" w:eastAsia="Times New Roman" w:hAnsi="Calibri" w:cs="Times New Roman"/>
      <w:lang w:eastAsia="en-US"/>
    </w:rPr>
  </w:style>
  <w:style w:type="paragraph" w:customStyle="1" w:styleId="c4">
    <w:name w:val="c4"/>
    <w:basedOn w:val="a"/>
    <w:rsid w:val="00B87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B87236"/>
  </w:style>
  <w:style w:type="character" w:customStyle="1" w:styleId="c3c6">
    <w:name w:val="c3 c6"/>
    <w:basedOn w:val="a0"/>
    <w:rsid w:val="00B87236"/>
  </w:style>
  <w:style w:type="paragraph" w:customStyle="1" w:styleId="c1c2">
    <w:name w:val="c1 c2"/>
    <w:basedOn w:val="a"/>
    <w:rsid w:val="00B87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87236"/>
  </w:style>
  <w:style w:type="paragraph" w:customStyle="1" w:styleId="c4c2">
    <w:name w:val="c4 c2"/>
    <w:basedOn w:val="a"/>
    <w:rsid w:val="00B872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B87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87236"/>
  </w:style>
  <w:style w:type="table" w:customStyle="1" w:styleId="1f3">
    <w:name w:val="Сетка таблицы1"/>
    <w:basedOn w:val="a1"/>
    <w:next w:val="aff2"/>
    <w:rsid w:val="00F8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Table Grid"/>
    <w:basedOn w:val="a1"/>
    <w:uiPriority w:val="39"/>
    <w:unhideWhenUsed/>
    <w:rsid w:val="00F8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0">
    <w:name w:val="Title Car PHPDOCX"/>
    <w:basedOn w:val="DefaultParagraphFont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0">
    <w:name w:val="Subtitle Car PHPDOCX"/>
    <w:basedOn w:val="DefaultParagraphFont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0">
    <w:name w:val="Comment Text Char PHPDOCX"/>
    <w:basedOn w:val="DefaultParagraphFon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0">
    <w:name w:val="Balloon Text Char PHPDOCX"/>
    <w:basedOn w:val="DefaultParagraphFon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customStyle="1" w:styleId="35">
    <w:name w:val="Основной текст (3)"/>
    <w:basedOn w:val="a"/>
    <w:rsid w:val="000032E0"/>
    <w:pPr>
      <w:shd w:val="clear" w:color="auto" w:fill="FFFFFF"/>
      <w:suppressAutoHyphens/>
      <w:spacing w:after="3060" w:line="216" w:lineRule="exact"/>
      <w:ind w:hanging="540"/>
    </w:pPr>
    <w:rPr>
      <w:rFonts w:ascii="Times New Roman" w:eastAsia="Times New Roman" w:hAnsi="Times New Roman" w:cs="Times New Roman"/>
      <w:b/>
      <w:bCs/>
      <w:color w:val="000000"/>
      <w:sz w:val="17"/>
      <w:szCs w:val="17"/>
      <w:lang w:val="ru" w:eastAsia="ar-SA"/>
    </w:rPr>
  </w:style>
  <w:style w:type="numbering" w:customStyle="1" w:styleId="1f4">
    <w:name w:val="Нет списка1"/>
    <w:next w:val="a2"/>
    <w:uiPriority w:val="99"/>
    <w:semiHidden/>
    <w:unhideWhenUsed/>
    <w:rsid w:val="007052BA"/>
  </w:style>
  <w:style w:type="table" w:customStyle="1" w:styleId="28">
    <w:name w:val="Сетка таблицы2"/>
    <w:basedOn w:val="a1"/>
    <w:next w:val="aff2"/>
    <w:rsid w:val="007052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7052BA"/>
    <w:pPr>
      <w:widowControl w:val="0"/>
      <w:spacing w:after="0" w:line="240" w:lineRule="auto"/>
      <w:outlineLvl w:val="1"/>
    </w:pPr>
    <w:rPr>
      <w:rFonts w:ascii="Times New Roman" w:eastAsia="Times New Roman" w:hAnsi="Times New Roman"/>
      <w:b/>
      <w:bCs/>
      <w:sz w:val="28"/>
      <w:szCs w:val="28"/>
      <w:lang w:val="en-US" w:eastAsia="en-US"/>
    </w:rPr>
  </w:style>
  <w:style w:type="paragraph" w:customStyle="1" w:styleId="211">
    <w:name w:val="Заголовок 21"/>
    <w:basedOn w:val="a"/>
    <w:uiPriority w:val="1"/>
    <w:qFormat/>
    <w:rsid w:val="007052BA"/>
    <w:pPr>
      <w:widowControl w:val="0"/>
      <w:spacing w:before="51" w:after="0" w:line="240" w:lineRule="auto"/>
      <w:outlineLvl w:val="2"/>
    </w:pPr>
    <w:rPr>
      <w:rFonts w:ascii="Times New Roman" w:eastAsia="Times New Roman" w:hAnsi="Times New Roman"/>
      <w:b/>
      <w:bCs/>
      <w:i/>
      <w:sz w:val="28"/>
      <w:szCs w:val="28"/>
      <w:lang w:val="en-US" w:eastAsia="en-US"/>
    </w:rPr>
  </w:style>
  <w:style w:type="paragraph" w:customStyle="1" w:styleId="TableParagraph">
    <w:name w:val="Table Paragraph"/>
    <w:basedOn w:val="a"/>
    <w:uiPriority w:val="1"/>
    <w:qFormat/>
    <w:rsid w:val="007052BA"/>
    <w:pPr>
      <w:widowControl w:val="0"/>
      <w:spacing w:after="0" w:line="240" w:lineRule="auto"/>
    </w:pPr>
    <w:rPr>
      <w:rFonts w:eastAsiaTheme="minorHAnsi"/>
      <w:lang w:val="en-US" w:eastAsia="en-US"/>
    </w:rPr>
  </w:style>
  <w:style w:type="character" w:customStyle="1" w:styleId="c0">
    <w:name w:val="c0"/>
    <w:basedOn w:val="a0"/>
    <w:rsid w:val="007052BA"/>
  </w:style>
  <w:style w:type="paragraph" w:customStyle="1" w:styleId="c10">
    <w:name w:val="c10"/>
    <w:basedOn w:val="a"/>
    <w:rsid w:val="007052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7052B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052B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9">
    <w:name w:val="Нет списка2"/>
    <w:next w:val="a2"/>
    <w:uiPriority w:val="99"/>
    <w:semiHidden/>
    <w:unhideWhenUsed/>
    <w:rsid w:val="00460C00"/>
  </w:style>
  <w:style w:type="table" w:customStyle="1" w:styleId="36">
    <w:name w:val="Сетка таблицы3"/>
    <w:basedOn w:val="a1"/>
    <w:next w:val="aff2"/>
    <w:rsid w:val="00460C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C3C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42B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42B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3">
    <w:name w:val="Unresolved Mention"/>
    <w:basedOn w:val="a0"/>
    <w:uiPriority w:val="99"/>
    <w:semiHidden/>
    <w:unhideWhenUsed/>
    <w:rsid w:val="000E69A2"/>
    <w:rPr>
      <w:color w:val="605E5C"/>
      <w:shd w:val="clear" w:color="auto" w:fill="E1DFDD"/>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96899">
      <w:bodyDiv w:val="1"/>
      <w:marLeft w:val="0"/>
      <w:marRight w:val="0"/>
      <w:marTop w:val="0"/>
      <w:marBottom w:val="0"/>
      <w:divBdr>
        <w:top w:val="none" w:sz="0" w:space="0" w:color="auto"/>
        <w:left w:val="none" w:sz="0" w:space="0" w:color="auto"/>
        <w:bottom w:val="none" w:sz="0" w:space="0" w:color="auto"/>
        <w:right w:val="none" w:sz="0" w:space="0" w:color="auto"/>
      </w:divBdr>
      <w:divsChild>
        <w:div w:id="1334138961">
          <w:marLeft w:val="605"/>
          <w:marRight w:val="0"/>
          <w:marTop w:val="200"/>
          <w:marBottom w:val="40"/>
          <w:divBdr>
            <w:top w:val="none" w:sz="0" w:space="0" w:color="auto"/>
            <w:left w:val="none" w:sz="0" w:space="0" w:color="auto"/>
            <w:bottom w:val="none" w:sz="0" w:space="0" w:color="auto"/>
            <w:right w:val="none" w:sz="0" w:space="0" w:color="auto"/>
          </w:divBdr>
        </w:div>
      </w:divsChild>
    </w:div>
    <w:div w:id="100030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edagog.s-ba.ru/" TargetMode="External"/><Relationship Id="rId18" Type="http://schemas.openxmlformats.org/officeDocument/2006/relationships/hyperlink" Target="https://nsportal.ru/detskii-sad/korrektsionnaya-pedagogika/2023/03/07/shevchenko-s-g-triger-r-d-podgotovka-k-shkol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fourok.ru/?ysclid=lui64h8ljw186594915" TargetMode="External"/><Relationship Id="rId17" Type="http://schemas.openxmlformats.org/officeDocument/2006/relationships/hyperlink" Target="http://lib.mgppu.ru/opacunicode/app/index.php?url=/notices/index/IdNotice:74828/Source:default" TargetMode="External"/><Relationship Id="rId2" Type="http://schemas.openxmlformats.org/officeDocument/2006/relationships/numbering" Target="numbering.xml"/><Relationship Id="rId16" Type="http://schemas.openxmlformats.org/officeDocument/2006/relationships/hyperlink" Target="https://vk.com/club59899136?ysclid=lui6p3rygb82027969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okol4ik11.tvoysadik.ru/sveden/education" TargetMode="External"/><Relationship Id="rId5" Type="http://schemas.openxmlformats.org/officeDocument/2006/relationships/webSettings" Target="webSettings.xml"/><Relationship Id="rId15" Type="http://schemas.openxmlformats.org/officeDocument/2006/relationships/hyperlink" Target="http://childpsy.ru/rubricator/branch.php?oid=21719" TargetMode="External"/><Relationship Id="rId10" Type="http://schemas.openxmlformats.org/officeDocument/2006/relationships/footer" Target="footer1.xml"/><Relationship Id="rId19" Type="http://schemas.openxmlformats.org/officeDocument/2006/relationships/hyperlink" Target="https://nsportal.ru/detskii-sad/korrektsionnaya-pedagogika/2021/02/06/ekzhanova-e-a-strebeleva-e-a-korrektsionno" TargetMode="External"/><Relationship Id="rId4" Type="http://schemas.openxmlformats.org/officeDocument/2006/relationships/settings" Target="settings.xml"/><Relationship Id="rId9" Type="http://schemas.openxmlformats.org/officeDocument/2006/relationships/hyperlink" Target="https://kolokol4ik11.tvoysadik.ru/org-info/education-implemented-program?id=26" TargetMode="External"/><Relationship Id="rId14" Type="http://schemas.openxmlformats.org/officeDocument/2006/relationships/hyperlink" Target="https://nsportal.ru/pedagogi-psikhologi-detskikh-sad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72B0B-4D01-4977-A10A-E7EB97D21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109</Pages>
  <Words>24166</Words>
  <Characters>137750</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Людмила Ермохина</cp:lastModifiedBy>
  <cp:revision>71</cp:revision>
  <cp:lastPrinted>2020-08-31T08:40:00Z</cp:lastPrinted>
  <dcterms:created xsi:type="dcterms:W3CDTF">2019-06-13T10:35:00Z</dcterms:created>
  <dcterms:modified xsi:type="dcterms:W3CDTF">2025-08-25T09:35:00Z</dcterms:modified>
</cp:coreProperties>
</file>